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69409" w14:textId="515B0BB1" w:rsidR="008B2075" w:rsidRPr="00127739" w:rsidRDefault="00846407" w:rsidP="00FA244E">
      <w:pPr>
        <w:rPr>
          <w:rFonts w:ascii="Verdana" w:hAnsi="Verdana"/>
          <w:b/>
          <w:bCs/>
          <w:sz w:val="32"/>
          <w:szCs w:val="32"/>
        </w:rPr>
      </w:pPr>
      <w:r w:rsidRPr="00127739">
        <w:rPr>
          <w:rFonts w:ascii="Verdana" w:hAnsi="Verdana"/>
          <w:b/>
          <w:bCs/>
          <w:sz w:val="32"/>
          <w:szCs w:val="32"/>
        </w:rPr>
        <w:t>Werkwijze</w:t>
      </w:r>
      <w:r w:rsidR="006D41D6">
        <w:rPr>
          <w:rFonts w:ascii="Verdana" w:hAnsi="Verdana"/>
          <w:b/>
          <w:bCs/>
          <w:sz w:val="32"/>
          <w:szCs w:val="32"/>
        </w:rPr>
        <w:t xml:space="preserve"> </w:t>
      </w:r>
      <w:r w:rsidRPr="00127739">
        <w:rPr>
          <w:rFonts w:ascii="Verdana" w:hAnsi="Verdana"/>
          <w:b/>
          <w:bCs/>
          <w:sz w:val="32"/>
          <w:szCs w:val="32"/>
        </w:rPr>
        <w:t>voor online-TVT</w:t>
      </w:r>
      <w:r w:rsidR="0048773D" w:rsidRPr="00127739">
        <w:rPr>
          <w:rFonts w:ascii="Verdana" w:hAnsi="Verdana"/>
          <w:b/>
          <w:bCs/>
          <w:sz w:val="32"/>
          <w:szCs w:val="32"/>
        </w:rPr>
        <w:t>A</w:t>
      </w:r>
      <w:r w:rsidRPr="00127739">
        <w:rPr>
          <w:rFonts w:ascii="Verdana" w:hAnsi="Verdana"/>
          <w:b/>
          <w:bCs/>
          <w:sz w:val="32"/>
          <w:szCs w:val="32"/>
        </w:rPr>
        <w:t>S 202</w:t>
      </w:r>
      <w:r w:rsidR="00E77F63" w:rsidRPr="00127739">
        <w:rPr>
          <w:rFonts w:ascii="Verdana" w:hAnsi="Verdana"/>
          <w:b/>
          <w:bCs/>
          <w:sz w:val="32"/>
          <w:szCs w:val="32"/>
        </w:rPr>
        <w:t>6</w:t>
      </w:r>
      <w:r w:rsidRPr="00127739">
        <w:rPr>
          <w:rFonts w:ascii="Verdana" w:hAnsi="Verdana"/>
          <w:b/>
          <w:bCs/>
          <w:sz w:val="32"/>
          <w:szCs w:val="32"/>
        </w:rPr>
        <w:t>-202</w:t>
      </w:r>
      <w:r w:rsidR="00E77F63" w:rsidRPr="00127739">
        <w:rPr>
          <w:rFonts w:ascii="Verdana" w:hAnsi="Verdana"/>
          <w:b/>
          <w:bCs/>
          <w:sz w:val="32"/>
          <w:szCs w:val="32"/>
        </w:rPr>
        <w:t>7</w:t>
      </w:r>
      <w:r w:rsidR="006C6B80">
        <w:rPr>
          <w:rFonts w:ascii="Verdana" w:hAnsi="Verdana"/>
          <w:b/>
          <w:bCs/>
          <w:sz w:val="32"/>
          <w:szCs w:val="32"/>
        </w:rPr>
        <w:t xml:space="preserve">       </w:t>
      </w:r>
    </w:p>
    <w:p w14:paraId="341030BE" w14:textId="11C1DD7B" w:rsidR="00D1390A" w:rsidRDefault="006D41D6" w:rsidP="00FA244E">
      <w:pPr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 xml:space="preserve">met </w:t>
      </w:r>
      <w:proofErr w:type="spellStart"/>
      <w:r>
        <w:rPr>
          <w:rFonts w:ascii="Verdana" w:hAnsi="Verdana"/>
          <w:b/>
          <w:bCs/>
          <w:sz w:val="28"/>
          <w:szCs w:val="28"/>
        </w:rPr>
        <w:t>StepBridge</w:t>
      </w:r>
      <w:proofErr w:type="spellEnd"/>
    </w:p>
    <w:p w14:paraId="07377D23" w14:textId="77777777" w:rsidR="00D1390A" w:rsidRDefault="00D1390A" w:rsidP="00FA244E">
      <w:pPr>
        <w:rPr>
          <w:rFonts w:ascii="Verdana" w:hAnsi="Verdana"/>
          <w:b/>
          <w:bCs/>
          <w:sz w:val="28"/>
          <w:szCs w:val="28"/>
        </w:rPr>
      </w:pPr>
    </w:p>
    <w:p w14:paraId="0BFB50F8" w14:textId="77777777" w:rsidR="006D41D6" w:rsidRDefault="006D41D6" w:rsidP="00FA244E">
      <w:pPr>
        <w:rPr>
          <w:rFonts w:ascii="Verdana" w:hAnsi="Verdana"/>
          <w:sz w:val="28"/>
          <w:szCs w:val="28"/>
        </w:rPr>
      </w:pPr>
    </w:p>
    <w:p w14:paraId="5DDF8E6F" w14:textId="555A805D" w:rsidR="000D407B" w:rsidRPr="00127739" w:rsidRDefault="000D407B" w:rsidP="00FA244E">
      <w:pPr>
        <w:rPr>
          <w:rFonts w:ascii="Verdana" w:hAnsi="Verdana"/>
          <w:sz w:val="28"/>
          <w:szCs w:val="28"/>
        </w:rPr>
      </w:pPr>
      <w:r w:rsidRPr="00127739">
        <w:rPr>
          <w:rFonts w:ascii="Verdana" w:hAnsi="Verdana"/>
          <w:sz w:val="28"/>
          <w:szCs w:val="28"/>
        </w:rPr>
        <w:t>De nieuwe versie van Step-Bridge kan nu door iedereen worden ge</w:t>
      </w:r>
      <w:r w:rsidR="00507474" w:rsidRPr="00127739">
        <w:rPr>
          <w:rFonts w:ascii="Verdana" w:hAnsi="Verdana"/>
          <w:sz w:val="28"/>
          <w:szCs w:val="28"/>
        </w:rPr>
        <w:t>bruikt</w:t>
      </w:r>
      <w:r w:rsidRPr="00127739">
        <w:rPr>
          <w:rFonts w:ascii="Verdana" w:hAnsi="Verdana"/>
          <w:sz w:val="28"/>
          <w:szCs w:val="28"/>
        </w:rPr>
        <w:t xml:space="preserve">. De oude versie blijft beschikbaar. </w:t>
      </w:r>
    </w:p>
    <w:p w14:paraId="1140B13A" w14:textId="77777777" w:rsidR="000D407B" w:rsidRPr="00127739" w:rsidRDefault="000D407B" w:rsidP="00FA244E">
      <w:pPr>
        <w:rPr>
          <w:rFonts w:ascii="Verdana" w:hAnsi="Verdana"/>
          <w:sz w:val="28"/>
          <w:szCs w:val="28"/>
        </w:rPr>
      </w:pPr>
    </w:p>
    <w:p w14:paraId="7CD2528B" w14:textId="3579B585" w:rsidR="000D407B" w:rsidRPr="00127739" w:rsidRDefault="000D407B" w:rsidP="00FA244E">
      <w:pPr>
        <w:rPr>
          <w:rFonts w:ascii="Verdana" w:hAnsi="Verdana"/>
          <w:sz w:val="28"/>
          <w:szCs w:val="28"/>
        </w:rPr>
      </w:pPr>
      <w:r w:rsidRPr="00127739">
        <w:rPr>
          <w:rFonts w:ascii="Verdana" w:hAnsi="Verdana"/>
          <w:sz w:val="28"/>
          <w:szCs w:val="28"/>
        </w:rPr>
        <w:t>De nieuwe versie heeft grote voordelen:</w:t>
      </w:r>
    </w:p>
    <w:p w14:paraId="31FEC1B1" w14:textId="7EB21C35" w:rsidR="000D407B" w:rsidRPr="00127739" w:rsidRDefault="000D407B" w:rsidP="000D407B">
      <w:pPr>
        <w:pStyle w:val="Lijstalinea"/>
        <w:numPr>
          <w:ilvl w:val="0"/>
          <w:numId w:val="40"/>
        </w:numPr>
        <w:rPr>
          <w:rFonts w:ascii="Verdana" w:hAnsi="Verdana"/>
          <w:sz w:val="28"/>
          <w:szCs w:val="28"/>
        </w:rPr>
      </w:pPr>
      <w:r w:rsidRPr="00127739">
        <w:rPr>
          <w:rFonts w:ascii="Verdana" w:hAnsi="Verdana"/>
          <w:sz w:val="28"/>
          <w:szCs w:val="28"/>
        </w:rPr>
        <w:t>Modern en fris uiterlijk</w:t>
      </w:r>
    </w:p>
    <w:p w14:paraId="636E5417" w14:textId="0D621620" w:rsidR="000D407B" w:rsidRPr="00127739" w:rsidRDefault="000D407B" w:rsidP="000D407B">
      <w:pPr>
        <w:pStyle w:val="Lijstalinea"/>
        <w:numPr>
          <w:ilvl w:val="0"/>
          <w:numId w:val="40"/>
        </w:numPr>
        <w:rPr>
          <w:rFonts w:ascii="Verdana" w:hAnsi="Verdana"/>
          <w:sz w:val="28"/>
          <w:szCs w:val="28"/>
        </w:rPr>
      </w:pPr>
      <w:r w:rsidRPr="00127739">
        <w:rPr>
          <w:rFonts w:ascii="Verdana" w:hAnsi="Verdana"/>
          <w:sz w:val="28"/>
          <w:szCs w:val="28"/>
        </w:rPr>
        <w:t>Geen verschil meer in bediening en uiterlijk tussen de webversie, de iPad en de desktopversie</w:t>
      </w:r>
    </w:p>
    <w:p w14:paraId="5E594DB2" w14:textId="4D92B2D0" w:rsidR="000D407B" w:rsidRDefault="008868B1" w:rsidP="000D407B">
      <w:pPr>
        <w:pStyle w:val="Lijstalinea"/>
        <w:numPr>
          <w:ilvl w:val="0"/>
          <w:numId w:val="40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Alleen sp</w:t>
      </w:r>
      <w:r w:rsidR="000D407B" w:rsidRPr="00127739">
        <w:rPr>
          <w:rFonts w:ascii="Verdana" w:hAnsi="Verdana"/>
          <w:sz w:val="28"/>
          <w:szCs w:val="28"/>
        </w:rPr>
        <w:t xml:space="preserve">elen met </w:t>
      </w:r>
      <w:proofErr w:type="spellStart"/>
      <w:r w:rsidR="000D407B" w:rsidRPr="00127739">
        <w:rPr>
          <w:rFonts w:ascii="Verdana" w:hAnsi="Verdana"/>
          <w:sz w:val="28"/>
          <w:szCs w:val="28"/>
        </w:rPr>
        <w:t>Sabi</w:t>
      </w:r>
      <w:proofErr w:type="spellEnd"/>
      <w:r w:rsidR="000D407B" w:rsidRPr="00127739">
        <w:rPr>
          <w:rFonts w:ascii="Verdana" w:hAnsi="Verdana"/>
          <w:sz w:val="28"/>
          <w:szCs w:val="28"/>
        </w:rPr>
        <w:t xml:space="preserve"> (AI)</w:t>
      </w:r>
    </w:p>
    <w:p w14:paraId="64DBB36E" w14:textId="3566AC94" w:rsidR="006C6B80" w:rsidRPr="006C6B80" w:rsidRDefault="006C6B80" w:rsidP="006C6B80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Het enige nadeel is dat je nu tijdens het spelen niet meer de tussenstand steeds in beeld hebt. Daarvoor moet je nu klikken op het </w:t>
      </w:r>
      <w:r w:rsidRPr="006C6B80">
        <w:rPr>
          <w:rFonts w:ascii="Verdana" w:hAnsi="Verdana"/>
          <w:b/>
          <w:bCs/>
          <w:sz w:val="28"/>
          <w:szCs w:val="28"/>
        </w:rPr>
        <w:t>rondje met i</w:t>
      </w:r>
      <w:r>
        <w:rPr>
          <w:rFonts w:ascii="Verdana" w:hAnsi="Verdana"/>
          <w:sz w:val="28"/>
          <w:szCs w:val="28"/>
        </w:rPr>
        <w:t>, linksboven bij Paren.</w:t>
      </w:r>
    </w:p>
    <w:p w14:paraId="0A92CAEE" w14:textId="77777777" w:rsidR="000D407B" w:rsidRPr="00127739" w:rsidRDefault="000D407B" w:rsidP="000D407B">
      <w:pPr>
        <w:rPr>
          <w:rFonts w:ascii="Verdana" w:hAnsi="Verdana"/>
          <w:sz w:val="28"/>
          <w:szCs w:val="28"/>
        </w:rPr>
      </w:pPr>
    </w:p>
    <w:p w14:paraId="10DA642A" w14:textId="5071928B" w:rsidR="000D407B" w:rsidRPr="00127739" w:rsidRDefault="000D407B" w:rsidP="000D407B">
      <w:pPr>
        <w:rPr>
          <w:rFonts w:ascii="Verdana" w:hAnsi="Verdana"/>
          <w:b/>
          <w:bCs/>
          <w:sz w:val="28"/>
          <w:szCs w:val="28"/>
        </w:rPr>
      </w:pPr>
      <w:r w:rsidRPr="00127739">
        <w:rPr>
          <w:rFonts w:ascii="Verdana" w:hAnsi="Verdana"/>
          <w:sz w:val="28"/>
          <w:szCs w:val="28"/>
        </w:rPr>
        <w:t xml:space="preserve">Zie voor </w:t>
      </w:r>
      <w:r w:rsidR="00507474" w:rsidRPr="00127739">
        <w:rPr>
          <w:rFonts w:ascii="Verdana" w:hAnsi="Verdana"/>
          <w:sz w:val="28"/>
          <w:szCs w:val="28"/>
        </w:rPr>
        <w:t xml:space="preserve">informatie </w:t>
      </w:r>
      <w:r w:rsidR="00507474" w:rsidRPr="00127739">
        <w:rPr>
          <w:rFonts w:ascii="Verdana" w:hAnsi="Verdana"/>
          <w:b/>
          <w:bCs/>
          <w:sz w:val="28"/>
          <w:szCs w:val="28"/>
        </w:rPr>
        <w:t>stepbridge.nl/nieuwe-versie/</w:t>
      </w:r>
    </w:p>
    <w:p w14:paraId="1387B362" w14:textId="77777777" w:rsidR="00507474" w:rsidRPr="00127739" w:rsidRDefault="00507474" w:rsidP="000D407B">
      <w:pPr>
        <w:rPr>
          <w:rFonts w:ascii="Verdana" w:hAnsi="Verdana"/>
          <w:b/>
          <w:bCs/>
          <w:sz w:val="28"/>
          <w:szCs w:val="28"/>
        </w:rPr>
      </w:pPr>
    </w:p>
    <w:p w14:paraId="17D46284" w14:textId="667037D8" w:rsidR="00507474" w:rsidRPr="00127739" w:rsidRDefault="00127739" w:rsidP="000D407B">
      <w:pPr>
        <w:rPr>
          <w:rFonts w:ascii="Verdana" w:hAnsi="Verdana"/>
          <w:sz w:val="28"/>
          <w:szCs w:val="28"/>
        </w:rPr>
      </w:pPr>
      <w:r w:rsidRPr="00127739">
        <w:rPr>
          <w:rFonts w:ascii="Verdana" w:hAnsi="Verdana"/>
          <w:sz w:val="28"/>
          <w:szCs w:val="28"/>
        </w:rPr>
        <w:t xml:space="preserve">Voor de </w:t>
      </w:r>
      <w:r w:rsidR="00507474" w:rsidRPr="00127739">
        <w:rPr>
          <w:rFonts w:ascii="Verdana" w:hAnsi="Verdana"/>
          <w:sz w:val="28"/>
          <w:szCs w:val="28"/>
        </w:rPr>
        <w:t>verdere uitleg gaan we uit van de nieuwe versie</w:t>
      </w:r>
      <w:r w:rsidRPr="00127739">
        <w:rPr>
          <w:rFonts w:ascii="Verdana" w:hAnsi="Verdana"/>
          <w:sz w:val="28"/>
          <w:szCs w:val="28"/>
        </w:rPr>
        <w:t>.</w:t>
      </w:r>
      <w:r w:rsidR="00507474" w:rsidRPr="00127739">
        <w:rPr>
          <w:rFonts w:ascii="Verdana" w:hAnsi="Verdana"/>
          <w:sz w:val="28"/>
          <w:szCs w:val="28"/>
        </w:rPr>
        <w:t xml:space="preserve"> </w:t>
      </w:r>
    </w:p>
    <w:p w14:paraId="7DF508C4" w14:textId="77777777" w:rsidR="00D1390A" w:rsidRPr="00127739" w:rsidRDefault="00D1390A" w:rsidP="00FA244E">
      <w:pPr>
        <w:rPr>
          <w:rFonts w:ascii="Verdana" w:hAnsi="Verdana"/>
          <w:sz w:val="28"/>
          <w:szCs w:val="28"/>
        </w:rPr>
      </w:pPr>
    </w:p>
    <w:p w14:paraId="625E62C7" w14:textId="77777777" w:rsidR="009D338A" w:rsidRPr="00127739" w:rsidRDefault="009D338A" w:rsidP="00FA244E">
      <w:pPr>
        <w:rPr>
          <w:rFonts w:ascii="Verdana" w:hAnsi="Verdana"/>
          <w:sz w:val="28"/>
          <w:szCs w:val="28"/>
        </w:rPr>
      </w:pPr>
    </w:p>
    <w:p w14:paraId="7F6FC9F5" w14:textId="78C89859" w:rsidR="00507474" w:rsidRPr="00127739" w:rsidRDefault="00CA6F99" w:rsidP="00FA244E">
      <w:pPr>
        <w:rPr>
          <w:rFonts w:ascii="Verdana" w:hAnsi="Verdana"/>
          <w:sz w:val="28"/>
          <w:szCs w:val="28"/>
        </w:rPr>
      </w:pPr>
      <w:r w:rsidRPr="00127739">
        <w:rPr>
          <w:rFonts w:ascii="Verdana" w:hAnsi="Verdana"/>
          <w:sz w:val="28"/>
          <w:szCs w:val="28"/>
        </w:rPr>
        <w:t xml:space="preserve">De </w:t>
      </w:r>
      <w:r w:rsidR="00FA244E" w:rsidRPr="00127739">
        <w:rPr>
          <w:rFonts w:ascii="Verdana" w:hAnsi="Verdana"/>
          <w:sz w:val="28"/>
          <w:szCs w:val="28"/>
        </w:rPr>
        <w:t>online-</w:t>
      </w:r>
      <w:r w:rsidR="001D74FB" w:rsidRPr="00127739">
        <w:rPr>
          <w:rFonts w:ascii="Verdana" w:hAnsi="Verdana"/>
          <w:sz w:val="28"/>
          <w:szCs w:val="28"/>
        </w:rPr>
        <w:t>TVT</w:t>
      </w:r>
      <w:r w:rsidR="0048773D" w:rsidRPr="00127739">
        <w:rPr>
          <w:rFonts w:ascii="Verdana" w:hAnsi="Verdana"/>
          <w:sz w:val="28"/>
          <w:szCs w:val="28"/>
        </w:rPr>
        <w:t>A</w:t>
      </w:r>
      <w:r w:rsidRPr="00127739">
        <w:rPr>
          <w:rFonts w:ascii="Verdana" w:hAnsi="Verdana"/>
          <w:sz w:val="28"/>
          <w:szCs w:val="28"/>
        </w:rPr>
        <w:t>S</w:t>
      </w:r>
      <w:r w:rsidR="001D74FB" w:rsidRPr="00127739">
        <w:rPr>
          <w:rFonts w:ascii="Verdana" w:hAnsi="Verdana"/>
          <w:sz w:val="28"/>
          <w:szCs w:val="28"/>
        </w:rPr>
        <w:t>-</w:t>
      </w:r>
      <w:r w:rsidRPr="00127739">
        <w:rPr>
          <w:rFonts w:ascii="Verdana" w:hAnsi="Verdana"/>
          <w:sz w:val="28"/>
          <w:szCs w:val="28"/>
        </w:rPr>
        <w:t>competitie</w:t>
      </w:r>
      <w:r w:rsidR="001D74FB" w:rsidRPr="00127739">
        <w:rPr>
          <w:rFonts w:ascii="Verdana" w:hAnsi="Verdana"/>
          <w:sz w:val="28"/>
          <w:szCs w:val="28"/>
        </w:rPr>
        <w:t xml:space="preserve"> 202</w:t>
      </w:r>
      <w:r w:rsidR="00E77F63" w:rsidRPr="00127739">
        <w:rPr>
          <w:rFonts w:ascii="Verdana" w:hAnsi="Verdana"/>
          <w:sz w:val="28"/>
          <w:szCs w:val="28"/>
        </w:rPr>
        <w:t>6</w:t>
      </w:r>
      <w:r w:rsidR="001D74FB" w:rsidRPr="00127739">
        <w:rPr>
          <w:rFonts w:ascii="Verdana" w:hAnsi="Verdana"/>
          <w:sz w:val="28"/>
          <w:szCs w:val="28"/>
        </w:rPr>
        <w:t>-202</w:t>
      </w:r>
      <w:r w:rsidR="00E77F63" w:rsidRPr="00127739">
        <w:rPr>
          <w:rFonts w:ascii="Verdana" w:hAnsi="Verdana"/>
          <w:sz w:val="28"/>
          <w:szCs w:val="28"/>
        </w:rPr>
        <w:t>7</w:t>
      </w:r>
      <w:r w:rsidRPr="00127739">
        <w:rPr>
          <w:rFonts w:ascii="Verdana" w:hAnsi="Verdana"/>
          <w:sz w:val="28"/>
          <w:szCs w:val="28"/>
        </w:rPr>
        <w:t xml:space="preserve"> maakt gebruik van </w:t>
      </w:r>
      <w:proofErr w:type="spellStart"/>
      <w:r w:rsidRPr="00127739">
        <w:rPr>
          <w:rFonts w:ascii="Verdana" w:hAnsi="Verdana"/>
          <w:sz w:val="28"/>
          <w:szCs w:val="28"/>
        </w:rPr>
        <w:t>StepBridge</w:t>
      </w:r>
      <w:proofErr w:type="spellEnd"/>
      <w:r w:rsidRPr="00127739">
        <w:rPr>
          <w:rFonts w:ascii="Verdana" w:hAnsi="Verdana"/>
          <w:sz w:val="28"/>
          <w:szCs w:val="28"/>
        </w:rPr>
        <w:t xml:space="preserve"> / Competitie</w:t>
      </w:r>
      <w:r w:rsidR="00160442">
        <w:rPr>
          <w:rFonts w:ascii="Verdana" w:hAnsi="Verdana"/>
          <w:sz w:val="28"/>
          <w:szCs w:val="28"/>
        </w:rPr>
        <w:t>tafel</w:t>
      </w:r>
      <w:r w:rsidR="00C74D37" w:rsidRPr="00127739">
        <w:rPr>
          <w:rFonts w:ascii="Verdana" w:hAnsi="Verdana"/>
          <w:sz w:val="28"/>
          <w:szCs w:val="28"/>
        </w:rPr>
        <w:t xml:space="preserve"> met</w:t>
      </w:r>
    </w:p>
    <w:p w14:paraId="41CB2C5D" w14:textId="77777777" w:rsidR="00507474" w:rsidRPr="00127739" w:rsidRDefault="00507474" w:rsidP="00193EAD">
      <w:pPr>
        <w:pStyle w:val="Lijstalinea"/>
        <w:numPr>
          <w:ilvl w:val="0"/>
          <w:numId w:val="40"/>
        </w:numPr>
        <w:rPr>
          <w:rFonts w:ascii="Verdana" w:hAnsi="Verdana"/>
          <w:sz w:val="28"/>
          <w:szCs w:val="28"/>
        </w:rPr>
      </w:pPr>
      <w:r w:rsidRPr="00127739">
        <w:rPr>
          <w:rFonts w:ascii="Verdana" w:hAnsi="Verdana"/>
          <w:sz w:val="28"/>
          <w:szCs w:val="28"/>
        </w:rPr>
        <w:t>S</w:t>
      </w:r>
      <w:r w:rsidR="00C74D37" w:rsidRPr="00127739">
        <w:rPr>
          <w:rFonts w:ascii="Verdana" w:hAnsi="Verdana"/>
          <w:sz w:val="28"/>
          <w:szCs w:val="28"/>
        </w:rPr>
        <w:t xml:space="preserve">corevorm=paren, </w:t>
      </w:r>
    </w:p>
    <w:p w14:paraId="673379C4" w14:textId="77777777" w:rsidR="00507474" w:rsidRPr="00127739" w:rsidRDefault="00C74D37" w:rsidP="00193EAD">
      <w:pPr>
        <w:pStyle w:val="Lijstalinea"/>
        <w:numPr>
          <w:ilvl w:val="0"/>
          <w:numId w:val="40"/>
        </w:numPr>
        <w:rPr>
          <w:rFonts w:ascii="Verdana" w:hAnsi="Verdana"/>
          <w:sz w:val="28"/>
          <w:szCs w:val="28"/>
        </w:rPr>
      </w:pPr>
      <w:r w:rsidRPr="00127739">
        <w:rPr>
          <w:rFonts w:ascii="Verdana" w:hAnsi="Verdana"/>
          <w:sz w:val="28"/>
          <w:szCs w:val="28"/>
        </w:rPr>
        <w:t>Mode=Competitie,</w:t>
      </w:r>
    </w:p>
    <w:p w14:paraId="44FD93AB" w14:textId="77777777" w:rsidR="00507474" w:rsidRPr="00127739" w:rsidRDefault="00C74D37" w:rsidP="00193EAD">
      <w:pPr>
        <w:pStyle w:val="Lijstalinea"/>
        <w:numPr>
          <w:ilvl w:val="0"/>
          <w:numId w:val="40"/>
        </w:numPr>
        <w:rPr>
          <w:rFonts w:ascii="Verdana" w:hAnsi="Verdana"/>
          <w:sz w:val="28"/>
          <w:szCs w:val="28"/>
        </w:rPr>
      </w:pPr>
      <w:r w:rsidRPr="00127739">
        <w:rPr>
          <w:rFonts w:ascii="Verdana" w:hAnsi="Verdana"/>
          <w:sz w:val="28"/>
          <w:szCs w:val="28"/>
        </w:rPr>
        <w:t>Niveau=1 t/m 40,</w:t>
      </w:r>
    </w:p>
    <w:p w14:paraId="096D276C" w14:textId="1432635B" w:rsidR="00FA244E" w:rsidRPr="00127739" w:rsidRDefault="00C74D37" w:rsidP="00193EAD">
      <w:pPr>
        <w:pStyle w:val="Lijstalinea"/>
        <w:numPr>
          <w:ilvl w:val="0"/>
          <w:numId w:val="40"/>
        </w:numPr>
        <w:rPr>
          <w:rFonts w:ascii="Verdana" w:hAnsi="Verdana"/>
          <w:sz w:val="28"/>
          <w:szCs w:val="28"/>
        </w:rPr>
      </w:pPr>
      <w:r w:rsidRPr="00127739">
        <w:rPr>
          <w:rFonts w:ascii="Verdana" w:hAnsi="Verdana"/>
          <w:sz w:val="28"/>
          <w:szCs w:val="28"/>
        </w:rPr>
        <w:t>Optie=Gereserveerde stoelen.</w:t>
      </w:r>
    </w:p>
    <w:p w14:paraId="78AFBE95" w14:textId="77777777" w:rsidR="008B4697" w:rsidRPr="00127739" w:rsidRDefault="008B4697" w:rsidP="00FA244E">
      <w:pPr>
        <w:rPr>
          <w:rFonts w:ascii="Verdana" w:hAnsi="Verdana"/>
          <w:sz w:val="28"/>
          <w:szCs w:val="28"/>
        </w:rPr>
      </w:pPr>
    </w:p>
    <w:p w14:paraId="1F32116D" w14:textId="0C2FDC22" w:rsidR="00FA244E" w:rsidRPr="00127739" w:rsidRDefault="00CF1C9A" w:rsidP="00202D41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Er </w:t>
      </w:r>
      <w:r w:rsidR="00127739" w:rsidRPr="00127739">
        <w:rPr>
          <w:rFonts w:ascii="Verdana" w:hAnsi="Verdana"/>
          <w:sz w:val="28"/>
          <w:szCs w:val="28"/>
        </w:rPr>
        <w:t>wordt afgesproken wie de competitietafel start</w:t>
      </w:r>
      <w:r w:rsidR="00D938C8">
        <w:rPr>
          <w:rFonts w:ascii="Verdana" w:hAnsi="Verdana"/>
          <w:sz w:val="28"/>
          <w:szCs w:val="28"/>
        </w:rPr>
        <w:t>.</w:t>
      </w:r>
      <w:r w:rsidR="00FA244E" w:rsidRPr="00127739">
        <w:rPr>
          <w:rFonts w:ascii="Verdana" w:hAnsi="Verdana"/>
          <w:sz w:val="28"/>
          <w:szCs w:val="28"/>
        </w:rPr>
        <w:t xml:space="preserve"> </w:t>
      </w:r>
      <w:r w:rsidR="00C55BF1" w:rsidRPr="00127739">
        <w:rPr>
          <w:rFonts w:ascii="Verdana" w:hAnsi="Verdana"/>
          <w:sz w:val="28"/>
          <w:szCs w:val="28"/>
        </w:rPr>
        <w:t>Die noemen we de</w:t>
      </w:r>
      <w:r w:rsidR="00C55BF1" w:rsidRPr="00F50A9B">
        <w:rPr>
          <w:rFonts w:ascii="Verdana" w:hAnsi="Verdana"/>
          <w:b/>
          <w:bCs/>
          <w:sz w:val="28"/>
          <w:szCs w:val="28"/>
        </w:rPr>
        <w:t xml:space="preserve"> tafelbeheerder</w:t>
      </w:r>
      <w:r w:rsidR="00C55BF1" w:rsidRPr="00127739">
        <w:rPr>
          <w:rFonts w:ascii="Verdana" w:hAnsi="Verdana"/>
          <w:sz w:val="28"/>
          <w:szCs w:val="28"/>
        </w:rPr>
        <w:t xml:space="preserve">. </w:t>
      </w:r>
      <w:r w:rsidR="00FA244E" w:rsidRPr="00127739">
        <w:rPr>
          <w:rFonts w:ascii="Verdana" w:hAnsi="Verdana"/>
          <w:sz w:val="28"/>
          <w:szCs w:val="28"/>
        </w:rPr>
        <w:t xml:space="preserve">De </w:t>
      </w:r>
      <w:r w:rsidR="00C55BF1" w:rsidRPr="00127739">
        <w:rPr>
          <w:rFonts w:ascii="Verdana" w:hAnsi="Verdana"/>
          <w:sz w:val="28"/>
          <w:szCs w:val="28"/>
        </w:rPr>
        <w:t>andere drie spelers hoeven</w:t>
      </w:r>
      <w:r w:rsidR="00FA244E" w:rsidRPr="00127739">
        <w:rPr>
          <w:rFonts w:ascii="Verdana" w:hAnsi="Verdana"/>
          <w:sz w:val="28"/>
          <w:szCs w:val="28"/>
        </w:rPr>
        <w:t xml:space="preserve"> alleen maar aan te schuiven</w:t>
      </w:r>
      <w:r w:rsidR="008B4697" w:rsidRPr="00127739">
        <w:rPr>
          <w:rFonts w:ascii="Verdana" w:hAnsi="Verdana"/>
          <w:sz w:val="28"/>
          <w:szCs w:val="28"/>
        </w:rPr>
        <w:t>.</w:t>
      </w:r>
      <w:r w:rsidR="00202D41" w:rsidRPr="00127739">
        <w:rPr>
          <w:rFonts w:ascii="Verdana" w:hAnsi="Verdana"/>
          <w:sz w:val="28"/>
          <w:szCs w:val="28"/>
        </w:rPr>
        <w:t xml:space="preserve"> </w:t>
      </w:r>
    </w:p>
    <w:p w14:paraId="37C511EE" w14:textId="77777777" w:rsidR="008B4697" w:rsidRPr="00127739" w:rsidRDefault="008B4697" w:rsidP="00202D41">
      <w:pPr>
        <w:rPr>
          <w:rFonts w:ascii="Verdana" w:hAnsi="Verdana"/>
          <w:sz w:val="28"/>
          <w:szCs w:val="28"/>
        </w:rPr>
      </w:pPr>
    </w:p>
    <w:p w14:paraId="246CB619" w14:textId="77777777" w:rsidR="008B4697" w:rsidRPr="00127739" w:rsidRDefault="008B4697" w:rsidP="00202D41">
      <w:pPr>
        <w:rPr>
          <w:rFonts w:ascii="Verdana" w:hAnsi="Verdana"/>
          <w:sz w:val="28"/>
          <w:szCs w:val="28"/>
          <w:highlight w:val="green"/>
        </w:rPr>
      </w:pPr>
    </w:p>
    <w:p w14:paraId="0528D216" w14:textId="77777777" w:rsidR="00D1390A" w:rsidRDefault="00D1390A" w:rsidP="00202D41">
      <w:pPr>
        <w:rPr>
          <w:rFonts w:ascii="Verdana" w:hAnsi="Verdana"/>
          <w:sz w:val="28"/>
          <w:szCs w:val="28"/>
          <w:highlight w:val="green"/>
        </w:rPr>
      </w:pPr>
    </w:p>
    <w:p w14:paraId="750D5B37" w14:textId="77777777" w:rsidR="00D1390A" w:rsidRDefault="00D1390A" w:rsidP="00202D41">
      <w:pPr>
        <w:rPr>
          <w:rFonts w:ascii="Verdana" w:hAnsi="Verdana"/>
          <w:highlight w:val="green"/>
        </w:rPr>
      </w:pPr>
    </w:p>
    <w:p w14:paraId="28EE133D" w14:textId="77777777" w:rsidR="00CF1C9A" w:rsidRDefault="00CF1C9A" w:rsidP="00202D41">
      <w:pPr>
        <w:rPr>
          <w:rFonts w:ascii="Verdana" w:hAnsi="Verdana"/>
          <w:highlight w:val="green"/>
        </w:rPr>
      </w:pPr>
    </w:p>
    <w:p w14:paraId="0BB20159" w14:textId="77777777" w:rsidR="006C6B80" w:rsidRDefault="006C6B80" w:rsidP="00202D41">
      <w:pPr>
        <w:rPr>
          <w:rFonts w:ascii="Verdana" w:hAnsi="Verdana"/>
          <w:highlight w:val="green"/>
        </w:rPr>
      </w:pPr>
    </w:p>
    <w:p w14:paraId="2806F56D" w14:textId="77777777" w:rsidR="006C6B80" w:rsidRDefault="006C6B80" w:rsidP="00202D41">
      <w:pPr>
        <w:rPr>
          <w:rFonts w:ascii="Verdana" w:hAnsi="Verdana"/>
          <w:highlight w:val="green"/>
        </w:rPr>
      </w:pPr>
    </w:p>
    <w:p w14:paraId="2387DBB1" w14:textId="77777777" w:rsidR="006C6B80" w:rsidRDefault="006C6B80" w:rsidP="00202D41">
      <w:pPr>
        <w:rPr>
          <w:rFonts w:ascii="Verdana" w:hAnsi="Verdana"/>
          <w:highlight w:val="green"/>
        </w:rPr>
      </w:pPr>
    </w:p>
    <w:p w14:paraId="646DB29D" w14:textId="77777777" w:rsidR="006C6B80" w:rsidRDefault="006C6B80" w:rsidP="00202D41">
      <w:pPr>
        <w:rPr>
          <w:rFonts w:ascii="Verdana" w:hAnsi="Verdana"/>
          <w:highlight w:val="green"/>
        </w:rPr>
      </w:pPr>
    </w:p>
    <w:p w14:paraId="078E073C" w14:textId="77777777" w:rsidR="006C6B80" w:rsidRDefault="006C6B80" w:rsidP="00202D41">
      <w:pPr>
        <w:rPr>
          <w:rFonts w:ascii="Verdana" w:hAnsi="Verdana"/>
          <w:highlight w:val="green"/>
        </w:rPr>
      </w:pPr>
    </w:p>
    <w:p w14:paraId="2ADC32E6" w14:textId="77777777" w:rsidR="006C6B80" w:rsidRDefault="006C6B80" w:rsidP="00202D41">
      <w:pPr>
        <w:rPr>
          <w:rFonts w:ascii="Verdana" w:hAnsi="Verdana"/>
          <w:highlight w:val="green"/>
        </w:rPr>
      </w:pPr>
    </w:p>
    <w:p w14:paraId="430F45C9" w14:textId="77777777" w:rsidR="00D1390A" w:rsidRPr="003C2866" w:rsidRDefault="00D1390A" w:rsidP="00202D41">
      <w:pPr>
        <w:rPr>
          <w:rFonts w:ascii="Verdana" w:hAnsi="Verdana"/>
          <w:sz w:val="24"/>
          <w:szCs w:val="24"/>
          <w:highlight w:val="green"/>
        </w:rPr>
      </w:pPr>
    </w:p>
    <w:p w14:paraId="565ADD6A" w14:textId="702D90F7" w:rsidR="006D41D6" w:rsidRDefault="00C55BF1" w:rsidP="0007002B">
      <w:pPr>
        <w:rPr>
          <w:rFonts w:ascii="Verdana" w:hAnsi="Verdana"/>
          <w:b/>
          <w:bCs/>
          <w:sz w:val="24"/>
          <w:szCs w:val="24"/>
          <w:u w:val="single"/>
        </w:rPr>
      </w:pPr>
      <w:r w:rsidRPr="003C2866">
        <w:rPr>
          <w:rFonts w:ascii="Verdana" w:hAnsi="Verdana"/>
          <w:b/>
          <w:bCs/>
          <w:sz w:val="24"/>
          <w:szCs w:val="24"/>
        </w:rPr>
        <w:t>Uitleg voor de</w:t>
      </w:r>
      <w:r w:rsidR="00F50A9B" w:rsidRPr="003C2866">
        <w:rPr>
          <w:rFonts w:ascii="Verdana" w:hAnsi="Verdana"/>
          <w:b/>
          <w:bCs/>
          <w:sz w:val="24"/>
          <w:szCs w:val="24"/>
        </w:rPr>
        <w:t xml:space="preserve"> </w:t>
      </w:r>
      <w:r w:rsidR="00FA244E" w:rsidRPr="003C2866">
        <w:rPr>
          <w:rFonts w:ascii="Verdana" w:hAnsi="Verdana"/>
          <w:b/>
          <w:bCs/>
          <w:sz w:val="24"/>
          <w:szCs w:val="24"/>
        </w:rPr>
        <w:t xml:space="preserve">TAFELBEHEERDER </w:t>
      </w:r>
    </w:p>
    <w:p w14:paraId="767DE3E9" w14:textId="77777777" w:rsidR="00F50A9B" w:rsidRDefault="00F50A9B" w:rsidP="0007002B">
      <w:pPr>
        <w:rPr>
          <w:rFonts w:ascii="Verdana" w:hAnsi="Verdana"/>
          <w:b/>
          <w:bCs/>
          <w:sz w:val="24"/>
          <w:szCs w:val="24"/>
          <w:u w:val="singl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04"/>
        <w:gridCol w:w="8312"/>
      </w:tblGrid>
      <w:tr w:rsidR="00F50A9B" w14:paraId="5392802A" w14:textId="77777777" w:rsidTr="006D41D6">
        <w:tc>
          <w:tcPr>
            <w:tcW w:w="704" w:type="dxa"/>
          </w:tcPr>
          <w:p w14:paraId="18CBFBA3" w14:textId="2573BDB9" w:rsidR="00F50A9B" w:rsidRPr="006D41D6" w:rsidRDefault="006D41D6" w:rsidP="0007002B">
            <w:pPr>
              <w:rPr>
                <w:rFonts w:ascii="Verdana" w:hAnsi="Verdana"/>
                <w:sz w:val="24"/>
                <w:szCs w:val="24"/>
              </w:rPr>
            </w:pPr>
            <w:r w:rsidRPr="006D41D6">
              <w:rPr>
                <w:rFonts w:ascii="Verdana" w:hAnsi="Verdana"/>
                <w:sz w:val="24"/>
                <w:szCs w:val="24"/>
              </w:rPr>
              <w:t>1</w:t>
            </w:r>
          </w:p>
        </w:tc>
        <w:tc>
          <w:tcPr>
            <w:tcW w:w="8312" w:type="dxa"/>
          </w:tcPr>
          <w:p w14:paraId="6481687D" w14:textId="5C35519C" w:rsidR="00F50A9B" w:rsidRDefault="00F50A9B" w:rsidP="006D41D6">
            <w:pPr>
              <w:rPr>
                <w:rFonts w:ascii="Verdana" w:hAnsi="Verdana"/>
                <w:b/>
                <w:bCs/>
                <w:sz w:val="24"/>
                <w:szCs w:val="24"/>
                <w:u w:val="single"/>
              </w:rPr>
            </w:pPr>
            <w:r w:rsidRPr="00F50A9B">
              <w:rPr>
                <w:rFonts w:ascii="Verdana" w:hAnsi="Verdana"/>
                <w:sz w:val="24"/>
                <w:szCs w:val="24"/>
              </w:rPr>
              <w:t xml:space="preserve">Login bij </w:t>
            </w:r>
            <w:proofErr w:type="spellStart"/>
            <w:r w:rsidRPr="00F50A9B">
              <w:rPr>
                <w:rFonts w:ascii="Verdana" w:hAnsi="Verdana"/>
                <w:sz w:val="24"/>
                <w:szCs w:val="24"/>
              </w:rPr>
              <w:t>StepBridge</w:t>
            </w:r>
            <w:proofErr w:type="spellEnd"/>
          </w:p>
        </w:tc>
      </w:tr>
      <w:tr w:rsidR="00F50A9B" w14:paraId="2D8D0C57" w14:textId="77777777" w:rsidTr="006D41D6">
        <w:tc>
          <w:tcPr>
            <w:tcW w:w="704" w:type="dxa"/>
          </w:tcPr>
          <w:p w14:paraId="364BB5A8" w14:textId="6380C497" w:rsidR="00F50A9B" w:rsidRPr="006D41D6" w:rsidRDefault="006D41D6" w:rsidP="0007002B">
            <w:pPr>
              <w:rPr>
                <w:rFonts w:ascii="Verdana" w:hAnsi="Verdana"/>
                <w:sz w:val="24"/>
                <w:szCs w:val="24"/>
              </w:rPr>
            </w:pPr>
            <w:r w:rsidRPr="006D41D6">
              <w:rPr>
                <w:rFonts w:ascii="Verdana" w:hAnsi="Verdana"/>
                <w:sz w:val="24"/>
                <w:szCs w:val="24"/>
              </w:rPr>
              <w:t>2</w:t>
            </w:r>
          </w:p>
        </w:tc>
        <w:tc>
          <w:tcPr>
            <w:tcW w:w="8312" w:type="dxa"/>
          </w:tcPr>
          <w:p w14:paraId="1184C52D" w14:textId="0488C5A3" w:rsidR="00F50A9B" w:rsidRDefault="00F50A9B" w:rsidP="006D41D6">
            <w:pPr>
              <w:rPr>
                <w:rFonts w:ascii="Verdana" w:hAnsi="Verdana"/>
                <w:b/>
                <w:bCs/>
                <w:sz w:val="24"/>
                <w:szCs w:val="24"/>
                <w:u w:val="single"/>
              </w:rPr>
            </w:pPr>
            <w:r w:rsidRPr="00F50A9B">
              <w:rPr>
                <w:rFonts w:ascii="Verdana" w:hAnsi="Verdana"/>
                <w:sz w:val="24"/>
                <w:szCs w:val="24"/>
              </w:rPr>
              <w:t xml:space="preserve">Kies </w:t>
            </w:r>
            <w:r w:rsidRPr="00F50A9B">
              <w:rPr>
                <w:rFonts w:ascii="Verdana" w:hAnsi="Verdana"/>
                <w:b/>
                <w:bCs/>
                <w:sz w:val="24"/>
                <w:szCs w:val="24"/>
              </w:rPr>
              <w:t>Start competitietafel</w:t>
            </w:r>
          </w:p>
        </w:tc>
      </w:tr>
      <w:tr w:rsidR="00F50A9B" w14:paraId="3EE7EB79" w14:textId="77777777" w:rsidTr="006D41D6">
        <w:tc>
          <w:tcPr>
            <w:tcW w:w="704" w:type="dxa"/>
          </w:tcPr>
          <w:p w14:paraId="171F39E7" w14:textId="288A2D9D" w:rsidR="00F50A9B" w:rsidRPr="006D41D6" w:rsidRDefault="006D41D6" w:rsidP="0007002B">
            <w:pPr>
              <w:rPr>
                <w:rFonts w:ascii="Verdana" w:hAnsi="Verdana"/>
                <w:sz w:val="24"/>
                <w:szCs w:val="24"/>
              </w:rPr>
            </w:pPr>
            <w:r w:rsidRPr="006D41D6">
              <w:rPr>
                <w:rFonts w:ascii="Verdana" w:hAnsi="Verdana"/>
                <w:sz w:val="24"/>
                <w:szCs w:val="24"/>
              </w:rPr>
              <w:t>3</w:t>
            </w:r>
          </w:p>
        </w:tc>
        <w:tc>
          <w:tcPr>
            <w:tcW w:w="8312" w:type="dxa"/>
          </w:tcPr>
          <w:p w14:paraId="23FD13A8" w14:textId="0E12AA47" w:rsidR="00F50A9B" w:rsidRDefault="00F50A9B" w:rsidP="006D41D6">
            <w:pPr>
              <w:rPr>
                <w:rFonts w:ascii="Verdana" w:hAnsi="Verdana"/>
                <w:b/>
                <w:bCs/>
                <w:sz w:val="24"/>
                <w:szCs w:val="24"/>
                <w:u w:val="single"/>
              </w:rPr>
            </w:pPr>
            <w:r w:rsidRPr="00F50A9B">
              <w:rPr>
                <w:rFonts w:ascii="Verdana" w:hAnsi="Verdana"/>
                <w:sz w:val="24"/>
                <w:szCs w:val="24"/>
              </w:rPr>
              <w:t xml:space="preserve">Daarna kies je als scorevorm: </w:t>
            </w:r>
            <w:r w:rsidRPr="00F50A9B">
              <w:rPr>
                <w:rFonts w:ascii="Verdana" w:hAnsi="Verdana"/>
                <w:b/>
                <w:bCs/>
                <w:sz w:val="24"/>
                <w:szCs w:val="24"/>
              </w:rPr>
              <w:t>Paren</w:t>
            </w:r>
          </w:p>
        </w:tc>
      </w:tr>
      <w:tr w:rsidR="00F50A9B" w14:paraId="5BCE1277" w14:textId="77777777" w:rsidTr="006D41D6">
        <w:tc>
          <w:tcPr>
            <w:tcW w:w="704" w:type="dxa"/>
          </w:tcPr>
          <w:p w14:paraId="624159D2" w14:textId="5804A2F2" w:rsidR="00F50A9B" w:rsidRPr="006D41D6" w:rsidRDefault="006D41D6" w:rsidP="0007002B">
            <w:pPr>
              <w:rPr>
                <w:rFonts w:ascii="Verdana" w:hAnsi="Verdana"/>
                <w:sz w:val="24"/>
                <w:szCs w:val="24"/>
              </w:rPr>
            </w:pPr>
            <w:r w:rsidRPr="006D41D6">
              <w:rPr>
                <w:rFonts w:ascii="Verdana" w:hAnsi="Verdana"/>
                <w:sz w:val="24"/>
                <w:szCs w:val="24"/>
              </w:rPr>
              <w:t>4</w:t>
            </w:r>
          </w:p>
        </w:tc>
        <w:tc>
          <w:tcPr>
            <w:tcW w:w="8312" w:type="dxa"/>
          </w:tcPr>
          <w:p w14:paraId="001FB777" w14:textId="7D1B11C6" w:rsidR="00F50A9B" w:rsidRDefault="00F50A9B" w:rsidP="006D41D6">
            <w:pPr>
              <w:rPr>
                <w:rFonts w:ascii="Verdana" w:hAnsi="Verdana"/>
                <w:b/>
                <w:bCs/>
                <w:sz w:val="24"/>
                <w:szCs w:val="24"/>
                <w:u w:val="single"/>
              </w:rPr>
            </w:pPr>
            <w:r w:rsidRPr="00F50A9B">
              <w:rPr>
                <w:rFonts w:ascii="Verdana" w:hAnsi="Verdana"/>
                <w:sz w:val="24"/>
                <w:szCs w:val="24"/>
              </w:rPr>
              <w:t xml:space="preserve">Niveau: </w:t>
            </w:r>
            <w:r w:rsidRPr="00F50A9B">
              <w:rPr>
                <w:rFonts w:ascii="Verdana" w:hAnsi="Verdana"/>
                <w:b/>
                <w:bCs/>
                <w:sz w:val="24"/>
                <w:szCs w:val="24"/>
              </w:rPr>
              <w:t>1 t/m 40</w:t>
            </w:r>
            <w:r w:rsidRPr="00F50A9B">
              <w:rPr>
                <w:rFonts w:ascii="Verdana" w:hAnsi="Verdana"/>
                <w:sz w:val="24"/>
                <w:szCs w:val="24"/>
              </w:rPr>
              <w:t xml:space="preserve"> </w:t>
            </w:r>
          </w:p>
        </w:tc>
      </w:tr>
      <w:tr w:rsidR="00F50A9B" w14:paraId="2A295540" w14:textId="77777777" w:rsidTr="006D41D6">
        <w:tc>
          <w:tcPr>
            <w:tcW w:w="704" w:type="dxa"/>
          </w:tcPr>
          <w:p w14:paraId="0BA74EF4" w14:textId="44EBFF9F" w:rsidR="00F50A9B" w:rsidRPr="006D41D6" w:rsidRDefault="006D41D6" w:rsidP="0007002B">
            <w:pPr>
              <w:rPr>
                <w:rFonts w:ascii="Verdana" w:hAnsi="Verdana"/>
                <w:sz w:val="24"/>
                <w:szCs w:val="24"/>
              </w:rPr>
            </w:pPr>
            <w:r w:rsidRPr="006D41D6">
              <w:rPr>
                <w:rFonts w:ascii="Verdana" w:hAnsi="Verdana"/>
                <w:sz w:val="24"/>
                <w:szCs w:val="24"/>
              </w:rPr>
              <w:t>5</w:t>
            </w:r>
          </w:p>
        </w:tc>
        <w:tc>
          <w:tcPr>
            <w:tcW w:w="8312" w:type="dxa"/>
          </w:tcPr>
          <w:p w14:paraId="2C8CA1D6" w14:textId="1285CAAD" w:rsidR="00F50A9B" w:rsidRDefault="00F50A9B" w:rsidP="006D41D6">
            <w:pPr>
              <w:rPr>
                <w:rFonts w:ascii="Verdana" w:hAnsi="Verdana"/>
                <w:b/>
                <w:bCs/>
                <w:sz w:val="24"/>
                <w:szCs w:val="24"/>
                <w:u w:val="single"/>
              </w:rPr>
            </w:pPr>
            <w:r w:rsidRPr="00F50A9B">
              <w:rPr>
                <w:rFonts w:ascii="Verdana" w:hAnsi="Verdana"/>
                <w:b/>
                <w:bCs/>
                <w:sz w:val="24"/>
                <w:szCs w:val="24"/>
              </w:rPr>
              <w:t>Ongedaan maken</w:t>
            </w:r>
            <w:r w:rsidRPr="00F50A9B">
              <w:rPr>
                <w:rFonts w:ascii="Verdana" w:hAnsi="Verdana"/>
                <w:sz w:val="24"/>
                <w:szCs w:val="24"/>
              </w:rPr>
              <w:t xml:space="preserve"> kan worden toegestaan</w:t>
            </w:r>
          </w:p>
        </w:tc>
      </w:tr>
      <w:tr w:rsidR="00F50A9B" w14:paraId="5E96DA32" w14:textId="77777777" w:rsidTr="006D41D6">
        <w:tc>
          <w:tcPr>
            <w:tcW w:w="704" w:type="dxa"/>
          </w:tcPr>
          <w:p w14:paraId="0EB84F2C" w14:textId="2CBA4B35" w:rsidR="00F50A9B" w:rsidRPr="006D41D6" w:rsidRDefault="006D41D6" w:rsidP="0007002B">
            <w:pPr>
              <w:rPr>
                <w:rFonts w:ascii="Verdana" w:hAnsi="Verdana"/>
                <w:sz w:val="24"/>
                <w:szCs w:val="24"/>
              </w:rPr>
            </w:pPr>
            <w:r w:rsidRPr="006D41D6">
              <w:rPr>
                <w:rFonts w:ascii="Verdana" w:hAnsi="Verdana"/>
                <w:sz w:val="24"/>
                <w:szCs w:val="24"/>
              </w:rPr>
              <w:t>6</w:t>
            </w:r>
          </w:p>
        </w:tc>
        <w:tc>
          <w:tcPr>
            <w:tcW w:w="8312" w:type="dxa"/>
          </w:tcPr>
          <w:p w14:paraId="4FC1F312" w14:textId="31BCF822" w:rsidR="00F50A9B" w:rsidRDefault="00F50A9B" w:rsidP="006D41D6">
            <w:pPr>
              <w:rPr>
                <w:rFonts w:ascii="Verdana" w:hAnsi="Verdana"/>
                <w:b/>
                <w:bCs/>
                <w:sz w:val="24"/>
                <w:szCs w:val="24"/>
                <w:u w:val="single"/>
              </w:rPr>
            </w:pPr>
            <w:r w:rsidRPr="00F50A9B">
              <w:rPr>
                <w:rFonts w:ascii="Verdana" w:hAnsi="Verdana"/>
                <w:b/>
                <w:bCs/>
                <w:sz w:val="24"/>
                <w:szCs w:val="24"/>
              </w:rPr>
              <w:t>Gereserveerde stoelen</w:t>
            </w:r>
            <w:r w:rsidRPr="00F50A9B">
              <w:rPr>
                <w:rFonts w:ascii="Verdana" w:hAnsi="Verdana"/>
                <w:sz w:val="24"/>
                <w:szCs w:val="24"/>
              </w:rPr>
              <w:t xml:space="preserve"> aanklikken, zodat er geen anderen mee kunnen doen</w:t>
            </w:r>
          </w:p>
        </w:tc>
      </w:tr>
      <w:tr w:rsidR="00F50A9B" w14:paraId="4E64BDCC" w14:textId="77777777" w:rsidTr="006D41D6">
        <w:tc>
          <w:tcPr>
            <w:tcW w:w="704" w:type="dxa"/>
          </w:tcPr>
          <w:p w14:paraId="6DC6D7B4" w14:textId="01E3FEEF" w:rsidR="00F50A9B" w:rsidRPr="006D41D6" w:rsidRDefault="006D41D6" w:rsidP="0007002B">
            <w:pPr>
              <w:rPr>
                <w:rFonts w:ascii="Verdana" w:hAnsi="Verdana"/>
                <w:sz w:val="24"/>
                <w:szCs w:val="24"/>
              </w:rPr>
            </w:pPr>
            <w:r w:rsidRPr="006D41D6">
              <w:rPr>
                <w:rFonts w:ascii="Verdana" w:hAnsi="Verdana"/>
                <w:sz w:val="24"/>
                <w:szCs w:val="24"/>
              </w:rPr>
              <w:t>7</w:t>
            </w:r>
          </w:p>
        </w:tc>
        <w:tc>
          <w:tcPr>
            <w:tcW w:w="8312" w:type="dxa"/>
          </w:tcPr>
          <w:p w14:paraId="004E1413" w14:textId="337765EA" w:rsidR="00F50A9B" w:rsidRPr="00F50A9B" w:rsidRDefault="006D41D6" w:rsidP="006D41D6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6D41D6">
              <w:rPr>
                <w:rFonts w:ascii="Verdana" w:hAnsi="Verdana"/>
                <w:sz w:val="24"/>
                <w:szCs w:val="24"/>
              </w:rPr>
              <w:t>Dan op OK klikken en de tafel is aangemaakt met de naam van de tafelbeheerder. Nu kan de tafelbeheerder wachten op de andere spelers.</w:t>
            </w:r>
          </w:p>
        </w:tc>
      </w:tr>
      <w:tr w:rsidR="00F50A9B" w14:paraId="3D1E4A61" w14:textId="77777777" w:rsidTr="006D41D6">
        <w:tc>
          <w:tcPr>
            <w:tcW w:w="704" w:type="dxa"/>
          </w:tcPr>
          <w:p w14:paraId="09D20AFD" w14:textId="22B7BFAA" w:rsidR="00F50A9B" w:rsidRPr="006D41D6" w:rsidRDefault="006D41D6" w:rsidP="0007002B">
            <w:pPr>
              <w:rPr>
                <w:rFonts w:ascii="Verdana" w:hAnsi="Verdana"/>
                <w:sz w:val="24"/>
                <w:szCs w:val="24"/>
              </w:rPr>
            </w:pPr>
            <w:r w:rsidRPr="006D41D6">
              <w:rPr>
                <w:rFonts w:ascii="Verdana" w:hAnsi="Verdana"/>
                <w:sz w:val="24"/>
                <w:szCs w:val="24"/>
              </w:rPr>
              <w:t>8</w:t>
            </w:r>
          </w:p>
        </w:tc>
        <w:tc>
          <w:tcPr>
            <w:tcW w:w="8312" w:type="dxa"/>
          </w:tcPr>
          <w:p w14:paraId="38B180C8" w14:textId="3180C86A" w:rsidR="00F50A9B" w:rsidRDefault="006D41D6" w:rsidP="006D41D6">
            <w:pPr>
              <w:rPr>
                <w:rFonts w:ascii="Verdana" w:hAnsi="Verdana"/>
                <w:sz w:val="24"/>
                <w:szCs w:val="24"/>
              </w:rPr>
            </w:pPr>
            <w:r w:rsidRPr="006D41D6">
              <w:rPr>
                <w:rFonts w:ascii="Verdana" w:hAnsi="Verdana"/>
                <w:sz w:val="24"/>
                <w:szCs w:val="24"/>
              </w:rPr>
              <w:t>Als het viertal spelers compleet is, dan klikt de tafelbeheerder met de rechtermuisknop</w:t>
            </w:r>
            <w:r w:rsidR="006C6B80">
              <w:rPr>
                <w:rFonts w:ascii="Verdana" w:hAnsi="Verdana"/>
                <w:sz w:val="24"/>
                <w:szCs w:val="24"/>
              </w:rPr>
              <w:t xml:space="preserve"> o</w:t>
            </w:r>
            <w:r w:rsidRPr="006D41D6">
              <w:rPr>
                <w:rFonts w:ascii="Verdana" w:hAnsi="Verdana"/>
                <w:sz w:val="24"/>
                <w:szCs w:val="24"/>
              </w:rPr>
              <w:t>p de spelersnaam rechts onderaan en kiest per speler voor ZUID</w:t>
            </w:r>
            <w:r w:rsidR="006C6B80">
              <w:rPr>
                <w:rFonts w:ascii="Verdana" w:hAnsi="Verdana"/>
                <w:sz w:val="24"/>
                <w:szCs w:val="24"/>
              </w:rPr>
              <w:t xml:space="preserve">, </w:t>
            </w:r>
            <w:r w:rsidRPr="006D41D6">
              <w:rPr>
                <w:rFonts w:ascii="Verdana" w:hAnsi="Verdana"/>
                <w:sz w:val="24"/>
                <w:szCs w:val="24"/>
              </w:rPr>
              <w:t>NOORD</w:t>
            </w:r>
            <w:r w:rsidR="006C6B80">
              <w:rPr>
                <w:rFonts w:ascii="Verdana" w:hAnsi="Verdana"/>
                <w:sz w:val="24"/>
                <w:szCs w:val="24"/>
              </w:rPr>
              <w:t xml:space="preserve">, </w:t>
            </w:r>
            <w:r w:rsidRPr="006D41D6">
              <w:rPr>
                <w:rFonts w:ascii="Verdana" w:hAnsi="Verdana"/>
                <w:sz w:val="24"/>
                <w:szCs w:val="24"/>
              </w:rPr>
              <w:t>OOST of WEST.</w:t>
            </w:r>
          </w:p>
          <w:p w14:paraId="59FC3F89" w14:textId="2B9895CE" w:rsidR="006C6B80" w:rsidRPr="006C6B80" w:rsidRDefault="006C6B80" w:rsidP="006D41D6">
            <w:pPr>
              <w:rPr>
                <w:rFonts w:ascii="Verdana" w:hAnsi="Verdana"/>
                <w:sz w:val="24"/>
                <w:szCs w:val="24"/>
              </w:rPr>
            </w:pPr>
            <w:r w:rsidRPr="006C6B80">
              <w:rPr>
                <w:rFonts w:ascii="Verdana" w:hAnsi="Verdana"/>
                <w:sz w:val="24"/>
                <w:szCs w:val="24"/>
              </w:rPr>
              <w:t>Geen rechtermuisknop?</w:t>
            </w:r>
            <w:r>
              <w:rPr>
                <w:rFonts w:ascii="Verdana" w:hAnsi="Verdana"/>
                <w:sz w:val="24"/>
                <w:szCs w:val="24"/>
              </w:rPr>
              <w:t xml:space="preserve"> D</w:t>
            </w:r>
            <w:r w:rsidRPr="006C6B80">
              <w:rPr>
                <w:rFonts w:ascii="Verdana" w:hAnsi="Verdana"/>
                <w:sz w:val="24"/>
                <w:szCs w:val="24"/>
              </w:rPr>
              <w:t>an op de naam drukken.</w:t>
            </w:r>
          </w:p>
        </w:tc>
      </w:tr>
      <w:tr w:rsidR="00F50A9B" w14:paraId="07E69244" w14:textId="77777777" w:rsidTr="006D41D6">
        <w:tc>
          <w:tcPr>
            <w:tcW w:w="704" w:type="dxa"/>
          </w:tcPr>
          <w:p w14:paraId="4E183C63" w14:textId="7E409002" w:rsidR="00F50A9B" w:rsidRPr="006D41D6" w:rsidRDefault="006D41D6" w:rsidP="0007002B">
            <w:pPr>
              <w:rPr>
                <w:rFonts w:ascii="Verdana" w:hAnsi="Verdana"/>
                <w:sz w:val="24"/>
                <w:szCs w:val="24"/>
              </w:rPr>
            </w:pPr>
            <w:r w:rsidRPr="006D41D6">
              <w:rPr>
                <w:rFonts w:ascii="Verdana" w:hAnsi="Verdana"/>
                <w:sz w:val="24"/>
                <w:szCs w:val="24"/>
              </w:rPr>
              <w:t>9</w:t>
            </w:r>
          </w:p>
        </w:tc>
        <w:tc>
          <w:tcPr>
            <w:tcW w:w="8312" w:type="dxa"/>
          </w:tcPr>
          <w:p w14:paraId="12D170F1" w14:textId="7E002F46" w:rsidR="00F50A9B" w:rsidRPr="00F50A9B" w:rsidRDefault="006D41D6" w:rsidP="006D41D6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6D41D6">
              <w:rPr>
                <w:rFonts w:ascii="Verdana" w:hAnsi="Verdana"/>
                <w:sz w:val="24"/>
                <w:szCs w:val="24"/>
              </w:rPr>
              <w:t>Als iedereen zit, gaat de drive beginnen. De score per spel is zichtbaar</w:t>
            </w:r>
            <w:r>
              <w:rPr>
                <w:rFonts w:ascii="Verdana" w:hAnsi="Verdana"/>
                <w:sz w:val="24"/>
                <w:szCs w:val="24"/>
              </w:rPr>
              <w:t>. Voor de</w:t>
            </w:r>
            <w:r w:rsidRPr="006D41D6">
              <w:rPr>
                <w:rFonts w:ascii="Verdana" w:hAnsi="Verdana"/>
                <w:sz w:val="24"/>
                <w:szCs w:val="24"/>
              </w:rPr>
              <w:t xml:space="preserve"> tussenstand klikken</w:t>
            </w:r>
            <w:r w:rsidRPr="00CF1C9A">
              <w:rPr>
                <w:rFonts w:ascii="Verdana" w:hAnsi="Verdana"/>
                <w:sz w:val="24"/>
                <w:szCs w:val="24"/>
              </w:rPr>
              <w:t xml:space="preserve"> op</w:t>
            </w:r>
            <w:r w:rsidRPr="006D41D6">
              <w:rPr>
                <w:rFonts w:ascii="Verdana" w:hAnsi="Verdana"/>
                <w:b/>
                <w:bCs/>
                <w:sz w:val="24"/>
                <w:szCs w:val="24"/>
              </w:rPr>
              <w:t xml:space="preserve"> het rondje met i</w:t>
            </w:r>
            <w:r>
              <w:rPr>
                <w:rFonts w:ascii="Verdana" w:hAnsi="Verdana"/>
                <w:sz w:val="24"/>
                <w:szCs w:val="24"/>
              </w:rPr>
              <w:t xml:space="preserve">, </w:t>
            </w:r>
            <w:r w:rsidRPr="006D41D6">
              <w:rPr>
                <w:rFonts w:ascii="Verdana" w:hAnsi="Verdana"/>
                <w:sz w:val="24"/>
                <w:szCs w:val="24"/>
              </w:rPr>
              <w:t xml:space="preserve"> linksboven bij Paren</w:t>
            </w:r>
          </w:p>
        </w:tc>
      </w:tr>
      <w:tr w:rsidR="00F50A9B" w14:paraId="35D04760" w14:textId="77777777" w:rsidTr="006D41D6">
        <w:tc>
          <w:tcPr>
            <w:tcW w:w="704" w:type="dxa"/>
          </w:tcPr>
          <w:p w14:paraId="3385DD79" w14:textId="226552C3" w:rsidR="00F50A9B" w:rsidRPr="006D41D6" w:rsidRDefault="006D41D6" w:rsidP="0007002B">
            <w:pPr>
              <w:rPr>
                <w:rFonts w:ascii="Verdana" w:hAnsi="Verdana"/>
                <w:sz w:val="24"/>
                <w:szCs w:val="24"/>
              </w:rPr>
            </w:pPr>
            <w:r w:rsidRPr="006D41D6">
              <w:rPr>
                <w:rFonts w:ascii="Verdana" w:hAnsi="Verdana"/>
                <w:sz w:val="24"/>
                <w:szCs w:val="24"/>
              </w:rPr>
              <w:t>10</w:t>
            </w:r>
          </w:p>
        </w:tc>
        <w:tc>
          <w:tcPr>
            <w:tcW w:w="8312" w:type="dxa"/>
          </w:tcPr>
          <w:p w14:paraId="318E2939" w14:textId="67362C91" w:rsidR="00F50A9B" w:rsidRPr="00F50A9B" w:rsidRDefault="006D41D6" w:rsidP="006D41D6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6D41D6">
              <w:rPr>
                <w:rFonts w:ascii="Verdana" w:hAnsi="Verdana"/>
                <w:sz w:val="24"/>
                <w:szCs w:val="24"/>
              </w:rPr>
              <w:t xml:space="preserve">Na het laatste spel </w:t>
            </w:r>
            <w:r w:rsidR="00D96A98">
              <w:rPr>
                <w:rFonts w:ascii="Verdana" w:hAnsi="Verdana"/>
                <w:sz w:val="24"/>
                <w:szCs w:val="24"/>
              </w:rPr>
              <w:t xml:space="preserve">drukt de tafelbeheerder </w:t>
            </w:r>
            <w:r w:rsidR="00D96A98" w:rsidRPr="00CF1C9A">
              <w:rPr>
                <w:rFonts w:ascii="Verdana" w:hAnsi="Verdana"/>
                <w:sz w:val="24"/>
                <w:szCs w:val="24"/>
              </w:rPr>
              <w:t xml:space="preserve">op </w:t>
            </w:r>
            <w:r w:rsidR="00D96A98" w:rsidRPr="00CF1C9A">
              <w:rPr>
                <w:rFonts w:ascii="Verdana" w:hAnsi="Verdana"/>
                <w:b/>
                <w:bCs/>
                <w:sz w:val="24"/>
                <w:szCs w:val="24"/>
              </w:rPr>
              <w:t>het rondje met i,</w:t>
            </w:r>
            <w:r w:rsidR="00D96A98">
              <w:rPr>
                <w:rFonts w:ascii="Verdana" w:hAnsi="Verdana"/>
                <w:sz w:val="24"/>
                <w:szCs w:val="24"/>
              </w:rPr>
              <w:t xml:space="preserve"> </w:t>
            </w:r>
            <w:r w:rsidR="00D96A98" w:rsidRPr="006D41D6">
              <w:rPr>
                <w:rFonts w:ascii="Verdana" w:hAnsi="Verdana"/>
                <w:sz w:val="24"/>
                <w:szCs w:val="24"/>
              </w:rPr>
              <w:t xml:space="preserve"> linksboven bij Paren</w:t>
            </w:r>
            <w:r w:rsidR="00D96A98">
              <w:rPr>
                <w:rFonts w:ascii="Verdana" w:hAnsi="Verdana"/>
                <w:sz w:val="24"/>
                <w:szCs w:val="24"/>
              </w:rPr>
              <w:t xml:space="preserve">, om de eindstand te zien, </w:t>
            </w:r>
            <w:r w:rsidRPr="006D41D6">
              <w:rPr>
                <w:rFonts w:ascii="Verdana" w:hAnsi="Verdana"/>
                <w:sz w:val="24"/>
                <w:szCs w:val="24"/>
              </w:rPr>
              <w:t>noteert de</w:t>
            </w:r>
            <w:r w:rsidR="00D96A98">
              <w:rPr>
                <w:rFonts w:ascii="Verdana" w:hAnsi="Verdana"/>
                <w:sz w:val="24"/>
                <w:szCs w:val="24"/>
              </w:rPr>
              <w:t>ze</w:t>
            </w:r>
            <w:r w:rsidRPr="006D41D6">
              <w:rPr>
                <w:rFonts w:ascii="Verdana" w:hAnsi="Verdana"/>
                <w:sz w:val="24"/>
                <w:szCs w:val="24"/>
              </w:rPr>
              <w:t xml:space="preserve"> (foto maken kan ook) en kan iedereen de tafel verlaten en </w:t>
            </w:r>
            <w:proofErr w:type="spellStart"/>
            <w:r w:rsidRPr="006D41D6">
              <w:rPr>
                <w:rFonts w:ascii="Verdana" w:hAnsi="Verdana"/>
                <w:sz w:val="24"/>
                <w:szCs w:val="24"/>
              </w:rPr>
              <w:t>StepBridge</w:t>
            </w:r>
            <w:proofErr w:type="spellEnd"/>
            <w:r w:rsidRPr="006D41D6">
              <w:rPr>
                <w:rFonts w:ascii="Verdana" w:hAnsi="Verdana"/>
                <w:sz w:val="24"/>
                <w:szCs w:val="24"/>
              </w:rPr>
              <w:t xml:space="preserve"> afsluiten. De tafelbeheerder geeft de uitslag (eventueel met foto) door aan Jan Meijer: </w:t>
            </w:r>
            <w:hyperlink r:id="rId10" w:history="1">
              <w:r w:rsidRPr="006D41D6">
                <w:rPr>
                  <w:rStyle w:val="Hyperlink"/>
                  <w:rFonts w:ascii="Verdana" w:hAnsi="Verdana"/>
                  <w:sz w:val="24"/>
                  <w:szCs w:val="24"/>
                </w:rPr>
                <w:t>jan.meijer.jan@gmail.com</w:t>
              </w:r>
            </w:hyperlink>
            <w:r w:rsidRPr="006D41D6">
              <w:rPr>
                <w:rFonts w:ascii="Verdana" w:hAnsi="Verdana"/>
                <w:sz w:val="24"/>
                <w:szCs w:val="24"/>
              </w:rPr>
              <w:t xml:space="preserve"> of WhatsApp 06 46025143.</w:t>
            </w:r>
          </w:p>
        </w:tc>
      </w:tr>
    </w:tbl>
    <w:p w14:paraId="6FE7A655" w14:textId="77777777" w:rsidR="00F50A9B" w:rsidRPr="00F50A9B" w:rsidRDefault="00F50A9B" w:rsidP="0007002B">
      <w:pPr>
        <w:rPr>
          <w:rFonts w:ascii="Verdana" w:hAnsi="Verdana"/>
          <w:b/>
          <w:bCs/>
          <w:sz w:val="24"/>
          <w:szCs w:val="24"/>
          <w:u w:val="single"/>
        </w:rPr>
      </w:pPr>
    </w:p>
    <w:p w14:paraId="3C25E116" w14:textId="0D0FA721" w:rsidR="009F7D62" w:rsidRPr="00F50A9B" w:rsidRDefault="009F7D62">
      <w:pPr>
        <w:rPr>
          <w:rFonts w:ascii="Verdana" w:hAnsi="Verdana"/>
          <w:sz w:val="24"/>
          <w:szCs w:val="24"/>
        </w:rPr>
      </w:pPr>
    </w:p>
    <w:p w14:paraId="16BEBC6A" w14:textId="77777777" w:rsidR="00962044" w:rsidRPr="00F50A9B" w:rsidRDefault="00962044" w:rsidP="001928EA">
      <w:pPr>
        <w:rPr>
          <w:rFonts w:ascii="Verdana" w:hAnsi="Verdana"/>
          <w:sz w:val="24"/>
          <w:szCs w:val="24"/>
          <w:highlight w:val="yellow"/>
        </w:rPr>
      </w:pPr>
    </w:p>
    <w:p w14:paraId="2E4EEFB2" w14:textId="77777777" w:rsidR="00962044" w:rsidRPr="003C2866" w:rsidRDefault="00962044" w:rsidP="001928EA">
      <w:pPr>
        <w:rPr>
          <w:rFonts w:ascii="Verdana" w:hAnsi="Verdana"/>
          <w:sz w:val="24"/>
          <w:szCs w:val="24"/>
          <w:highlight w:val="yellow"/>
        </w:rPr>
      </w:pPr>
    </w:p>
    <w:p w14:paraId="43C4EE71" w14:textId="6302741E" w:rsidR="00680DD5" w:rsidRDefault="003C2866">
      <w:pPr>
        <w:rPr>
          <w:rFonts w:ascii="Verdana" w:hAnsi="Verdana"/>
          <w:sz w:val="24"/>
          <w:szCs w:val="24"/>
        </w:rPr>
      </w:pPr>
      <w:r w:rsidRPr="003C2866">
        <w:rPr>
          <w:rFonts w:ascii="Verdana" w:hAnsi="Verdana"/>
          <w:b/>
          <w:bCs/>
          <w:sz w:val="24"/>
          <w:szCs w:val="24"/>
        </w:rPr>
        <w:t xml:space="preserve">Uitleg voor de </w:t>
      </w:r>
      <w:r w:rsidR="00C55BF1" w:rsidRPr="003C2866">
        <w:rPr>
          <w:rFonts w:ascii="Verdana" w:hAnsi="Verdana"/>
          <w:b/>
          <w:bCs/>
          <w:sz w:val="24"/>
          <w:szCs w:val="24"/>
        </w:rPr>
        <w:t>ANDERE DEELNEMERS AAN EEN TAFEL</w:t>
      </w:r>
    </w:p>
    <w:p w14:paraId="31F3F03B" w14:textId="77777777" w:rsidR="006D41D6" w:rsidRDefault="006D41D6" w:rsidP="006D41D6">
      <w:pPr>
        <w:rPr>
          <w:rFonts w:ascii="Verdana" w:hAnsi="Verdana"/>
          <w:b/>
          <w:bCs/>
          <w:sz w:val="24"/>
          <w:szCs w:val="24"/>
          <w:u w:val="singl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04"/>
        <w:gridCol w:w="8312"/>
      </w:tblGrid>
      <w:tr w:rsidR="006D41D6" w14:paraId="3DE6802C" w14:textId="77777777" w:rsidTr="00FE0717">
        <w:tc>
          <w:tcPr>
            <w:tcW w:w="704" w:type="dxa"/>
          </w:tcPr>
          <w:p w14:paraId="7653D98D" w14:textId="77777777" w:rsidR="006D41D6" w:rsidRPr="006D41D6" w:rsidRDefault="006D41D6" w:rsidP="00FE0717">
            <w:pPr>
              <w:rPr>
                <w:rFonts w:ascii="Verdana" w:hAnsi="Verdana"/>
                <w:sz w:val="24"/>
                <w:szCs w:val="24"/>
              </w:rPr>
            </w:pPr>
            <w:r w:rsidRPr="006D41D6">
              <w:rPr>
                <w:rFonts w:ascii="Verdana" w:hAnsi="Verdana"/>
                <w:sz w:val="24"/>
                <w:szCs w:val="24"/>
              </w:rPr>
              <w:t>1</w:t>
            </w:r>
          </w:p>
        </w:tc>
        <w:tc>
          <w:tcPr>
            <w:tcW w:w="8312" w:type="dxa"/>
          </w:tcPr>
          <w:p w14:paraId="09CDF96D" w14:textId="77777777" w:rsidR="006D41D6" w:rsidRDefault="006D41D6" w:rsidP="00FE0717">
            <w:pPr>
              <w:rPr>
                <w:rFonts w:ascii="Verdana" w:hAnsi="Verdana"/>
                <w:b/>
                <w:bCs/>
                <w:sz w:val="24"/>
                <w:szCs w:val="24"/>
                <w:u w:val="single"/>
              </w:rPr>
            </w:pPr>
            <w:r w:rsidRPr="00F50A9B">
              <w:rPr>
                <w:rFonts w:ascii="Verdana" w:hAnsi="Verdana"/>
                <w:sz w:val="24"/>
                <w:szCs w:val="24"/>
              </w:rPr>
              <w:t xml:space="preserve">Login bij </w:t>
            </w:r>
            <w:proofErr w:type="spellStart"/>
            <w:r w:rsidRPr="00F50A9B">
              <w:rPr>
                <w:rFonts w:ascii="Verdana" w:hAnsi="Verdana"/>
                <w:sz w:val="24"/>
                <w:szCs w:val="24"/>
              </w:rPr>
              <w:t>StepBridge</w:t>
            </w:r>
            <w:proofErr w:type="spellEnd"/>
          </w:p>
        </w:tc>
      </w:tr>
      <w:tr w:rsidR="006D41D6" w14:paraId="482E4FA6" w14:textId="77777777" w:rsidTr="00FE0717">
        <w:tc>
          <w:tcPr>
            <w:tcW w:w="704" w:type="dxa"/>
          </w:tcPr>
          <w:p w14:paraId="4ECFECF4" w14:textId="77777777" w:rsidR="006D41D6" w:rsidRPr="006D41D6" w:rsidRDefault="006D41D6" w:rsidP="00FE0717">
            <w:pPr>
              <w:rPr>
                <w:rFonts w:ascii="Verdana" w:hAnsi="Verdana"/>
                <w:sz w:val="24"/>
                <w:szCs w:val="24"/>
              </w:rPr>
            </w:pPr>
            <w:r w:rsidRPr="006D41D6">
              <w:rPr>
                <w:rFonts w:ascii="Verdana" w:hAnsi="Verdana"/>
                <w:sz w:val="24"/>
                <w:szCs w:val="24"/>
              </w:rPr>
              <w:t>2</w:t>
            </w:r>
          </w:p>
        </w:tc>
        <w:tc>
          <w:tcPr>
            <w:tcW w:w="8312" w:type="dxa"/>
          </w:tcPr>
          <w:p w14:paraId="19C225BC" w14:textId="0EEFEA89" w:rsidR="006D41D6" w:rsidRDefault="006D41D6" w:rsidP="00FE0717">
            <w:pPr>
              <w:rPr>
                <w:rFonts w:ascii="Verdana" w:hAnsi="Verdana"/>
                <w:b/>
                <w:bCs/>
                <w:sz w:val="24"/>
                <w:szCs w:val="24"/>
                <w:u w:val="single"/>
              </w:rPr>
            </w:pPr>
            <w:r w:rsidRPr="00F50A9B">
              <w:rPr>
                <w:rFonts w:ascii="Verdana" w:hAnsi="Verdana"/>
                <w:sz w:val="24"/>
                <w:szCs w:val="24"/>
              </w:rPr>
              <w:t xml:space="preserve">Kies </w:t>
            </w:r>
            <w:r w:rsidR="00D938C8" w:rsidRPr="00D938C8">
              <w:rPr>
                <w:rFonts w:ascii="Verdana" w:hAnsi="Verdana"/>
                <w:b/>
                <w:bCs/>
                <w:sz w:val="24"/>
                <w:szCs w:val="24"/>
              </w:rPr>
              <w:t>Toon tafeloverzicht</w:t>
            </w:r>
          </w:p>
        </w:tc>
      </w:tr>
      <w:tr w:rsidR="006D41D6" w14:paraId="17E8CC6E" w14:textId="77777777" w:rsidTr="00FE0717">
        <w:tc>
          <w:tcPr>
            <w:tcW w:w="704" w:type="dxa"/>
          </w:tcPr>
          <w:p w14:paraId="33B26F8B" w14:textId="77777777" w:rsidR="006D41D6" w:rsidRPr="006D41D6" w:rsidRDefault="006D41D6" w:rsidP="00FE0717">
            <w:pPr>
              <w:rPr>
                <w:rFonts w:ascii="Verdana" w:hAnsi="Verdana"/>
                <w:sz w:val="24"/>
                <w:szCs w:val="24"/>
              </w:rPr>
            </w:pPr>
            <w:r w:rsidRPr="006D41D6">
              <w:rPr>
                <w:rFonts w:ascii="Verdana" w:hAnsi="Verdana"/>
                <w:sz w:val="24"/>
                <w:szCs w:val="24"/>
              </w:rPr>
              <w:t>3</w:t>
            </w:r>
          </w:p>
        </w:tc>
        <w:tc>
          <w:tcPr>
            <w:tcW w:w="8312" w:type="dxa"/>
          </w:tcPr>
          <w:p w14:paraId="5F6DF1F9" w14:textId="62AE2656" w:rsidR="006D41D6" w:rsidRDefault="00D938C8" w:rsidP="003C2866">
            <w:pPr>
              <w:rPr>
                <w:rFonts w:ascii="Verdana" w:hAnsi="Verdana"/>
                <w:b/>
                <w:bCs/>
                <w:sz w:val="24"/>
                <w:szCs w:val="24"/>
                <w:u w:val="single"/>
              </w:rPr>
            </w:pPr>
            <w:r w:rsidRPr="00D938C8">
              <w:rPr>
                <w:rFonts w:ascii="Verdana" w:hAnsi="Verdana"/>
                <w:sz w:val="24"/>
                <w:szCs w:val="24"/>
              </w:rPr>
              <w:t>Zoek daar naar de naam van degene die de tafel aan zou maken</w:t>
            </w:r>
          </w:p>
        </w:tc>
      </w:tr>
      <w:tr w:rsidR="006D41D6" w14:paraId="62A08943" w14:textId="77777777" w:rsidTr="00FE0717">
        <w:tc>
          <w:tcPr>
            <w:tcW w:w="704" w:type="dxa"/>
          </w:tcPr>
          <w:p w14:paraId="58F74BCF" w14:textId="77777777" w:rsidR="006D41D6" w:rsidRPr="006D41D6" w:rsidRDefault="006D41D6" w:rsidP="00FE0717">
            <w:pPr>
              <w:rPr>
                <w:rFonts w:ascii="Verdana" w:hAnsi="Verdana"/>
                <w:sz w:val="24"/>
                <w:szCs w:val="24"/>
              </w:rPr>
            </w:pPr>
            <w:r w:rsidRPr="006D41D6">
              <w:rPr>
                <w:rFonts w:ascii="Verdana" w:hAnsi="Verdana"/>
                <w:sz w:val="24"/>
                <w:szCs w:val="24"/>
              </w:rPr>
              <w:t>4</w:t>
            </w:r>
          </w:p>
        </w:tc>
        <w:tc>
          <w:tcPr>
            <w:tcW w:w="8312" w:type="dxa"/>
          </w:tcPr>
          <w:p w14:paraId="222438B7" w14:textId="4E0192CC" w:rsidR="006D41D6" w:rsidRDefault="00D938C8" w:rsidP="003C2866">
            <w:pPr>
              <w:rPr>
                <w:rFonts w:ascii="Verdana" w:hAnsi="Verdana"/>
                <w:b/>
                <w:bCs/>
                <w:sz w:val="24"/>
                <w:szCs w:val="24"/>
                <w:u w:val="single"/>
              </w:rPr>
            </w:pPr>
            <w:r w:rsidRPr="00D938C8">
              <w:rPr>
                <w:rFonts w:ascii="Verdana" w:hAnsi="Verdana"/>
                <w:sz w:val="24"/>
                <w:szCs w:val="24"/>
              </w:rPr>
              <w:t xml:space="preserve">Klik die aan, dan wordt </w:t>
            </w:r>
            <w:r w:rsidRPr="00CF1C9A">
              <w:rPr>
                <w:rFonts w:ascii="Verdana" w:hAnsi="Verdana"/>
                <w:b/>
                <w:bCs/>
                <w:sz w:val="24"/>
                <w:szCs w:val="24"/>
              </w:rPr>
              <w:t>de naam groen</w:t>
            </w:r>
          </w:p>
        </w:tc>
      </w:tr>
      <w:tr w:rsidR="006D41D6" w14:paraId="75D25A39" w14:textId="77777777" w:rsidTr="00FE0717">
        <w:tc>
          <w:tcPr>
            <w:tcW w:w="704" w:type="dxa"/>
          </w:tcPr>
          <w:p w14:paraId="43BEC5CD" w14:textId="77777777" w:rsidR="006D41D6" w:rsidRPr="006D41D6" w:rsidRDefault="006D41D6" w:rsidP="00FE0717">
            <w:pPr>
              <w:rPr>
                <w:rFonts w:ascii="Verdana" w:hAnsi="Verdana"/>
                <w:sz w:val="24"/>
                <w:szCs w:val="24"/>
              </w:rPr>
            </w:pPr>
            <w:r w:rsidRPr="006D41D6">
              <w:rPr>
                <w:rFonts w:ascii="Verdana" w:hAnsi="Verdana"/>
                <w:sz w:val="24"/>
                <w:szCs w:val="24"/>
              </w:rPr>
              <w:t>5</w:t>
            </w:r>
          </w:p>
        </w:tc>
        <w:tc>
          <w:tcPr>
            <w:tcW w:w="8312" w:type="dxa"/>
          </w:tcPr>
          <w:p w14:paraId="08B729FC" w14:textId="4EB08489" w:rsidR="006D41D6" w:rsidRPr="00D829B2" w:rsidRDefault="00D829B2" w:rsidP="00FE0717">
            <w:pPr>
              <w:rPr>
                <w:rFonts w:ascii="Verdana" w:hAnsi="Verdana"/>
                <w:sz w:val="24"/>
                <w:szCs w:val="24"/>
              </w:rPr>
            </w:pPr>
            <w:r w:rsidRPr="00D829B2">
              <w:rPr>
                <w:rFonts w:ascii="Verdana" w:hAnsi="Verdana"/>
                <w:sz w:val="24"/>
                <w:szCs w:val="24"/>
              </w:rPr>
              <w:t>Klik vervolgens lager in het scherm op Ga naar tafel</w:t>
            </w:r>
          </w:p>
        </w:tc>
      </w:tr>
      <w:tr w:rsidR="006D41D6" w14:paraId="4CFDF298" w14:textId="77777777" w:rsidTr="00FE0717">
        <w:tc>
          <w:tcPr>
            <w:tcW w:w="704" w:type="dxa"/>
          </w:tcPr>
          <w:p w14:paraId="21DC26F5" w14:textId="77777777" w:rsidR="006D41D6" w:rsidRPr="006D41D6" w:rsidRDefault="006D41D6" w:rsidP="00FE0717">
            <w:pPr>
              <w:rPr>
                <w:rFonts w:ascii="Verdana" w:hAnsi="Verdana"/>
                <w:sz w:val="24"/>
                <w:szCs w:val="24"/>
              </w:rPr>
            </w:pPr>
            <w:r w:rsidRPr="006D41D6">
              <w:rPr>
                <w:rFonts w:ascii="Verdana" w:hAnsi="Verdana"/>
                <w:sz w:val="24"/>
                <w:szCs w:val="24"/>
              </w:rPr>
              <w:t>6</w:t>
            </w:r>
          </w:p>
        </w:tc>
        <w:tc>
          <w:tcPr>
            <w:tcW w:w="8312" w:type="dxa"/>
          </w:tcPr>
          <w:p w14:paraId="15CF4E5D" w14:textId="3D310608" w:rsidR="006D41D6" w:rsidRPr="00D829B2" w:rsidRDefault="00D829B2" w:rsidP="00FE0717">
            <w:pPr>
              <w:rPr>
                <w:rFonts w:ascii="Verdana" w:hAnsi="Verdana"/>
                <w:sz w:val="24"/>
                <w:szCs w:val="24"/>
              </w:rPr>
            </w:pPr>
            <w:r w:rsidRPr="00D829B2">
              <w:rPr>
                <w:rFonts w:ascii="Verdana" w:hAnsi="Verdana"/>
                <w:sz w:val="24"/>
                <w:szCs w:val="24"/>
              </w:rPr>
              <w:t>Dan ben je bij de aangemaakte tafel</w:t>
            </w:r>
          </w:p>
        </w:tc>
      </w:tr>
      <w:tr w:rsidR="006D41D6" w14:paraId="31240C48" w14:textId="77777777" w:rsidTr="00FE0717">
        <w:tc>
          <w:tcPr>
            <w:tcW w:w="704" w:type="dxa"/>
          </w:tcPr>
          <w:p w14:paraId="4EC10E9E" w14:textId="6337507E" w:rsidR="006D41D6" w:rsidRPr="006D41D6" w:rsidRDefault="006C6B80" w:rsidP="00FE0717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7</w:t>
            </w:r>
          </w:p>
        </w:tc>
        <w:tc>
          <w:tcPr>
            <w:tcW w:w="8312" w:type="dxa"/>
          </w:tcPr>
          <w:p w14:paraId="5F5A9571" w14:textId="4F0869FD" w:rsidR="006D41D6" w:rsidRPr="00F50A9B" w:rsidRDefault="00D829B2" w:rsidP="00FE0717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F50A9B">
              <w:rPr>
                <w:rFonts w:ascii="Verdana" w:hAnsi="Verdana"/>
                <w:sz w:val="24"/>
                <w:szCs w:val="24"/>
              </w:rPr>
              <w:t>De tafelbeheerder zet iedereen op zijn plek</w:t>
            </w:r>
          </w:p>
        </w:tc>
      </w:tr>
      <w:tr w:rsidR="006D41D6" w14:paraId="3B5ABA20" w14:textId="77777777" w:rsidTr="00FE0717">
        <w:tc>
          <w:tcPr>
            <w:tcW w:w="704" w:type="dxa"/>
          </w:tcPr>
          <w:p w14:paraId="4EF80624" w14:textId="0735EA34" w:rsidR="006D41D6" w:rsidRPr="006D41D6" w:rsidRDefault="006C6B80" w:rsidP="00FE0717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8</w:t>
            </w:r>
          </w:p>
        </w:tc>
        <w:tc>
          <w:tcPr>
            <w:tcW w:w="8312" w:type="dxa"/>
          </w:tcPr>
          <w:p w14:paraId="1C1060B5" w14:textId="735736CC" w:rsidR="006D41D6" w:rsidRPr="00F50A9B" w:rsidRDefault="00D829B2" w:rsidP="00FE0717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F50A9B">
              <w:rPr>
                <w:rFonts w:ascii="Verdana" w:hAnsi="Verdana"/>
                <w:sz w:val="24"/>
                <w:szCs w:val="24"/>
              </w:rPr>
              <w:t>Daarna begint het spelen automatisch</w:t>
            </w:r>
            <w:r>
              <w:rPr>
                <w:rFonts w:ascii="Verdana" w:hAnsi="Verdana"/>
                <w:sz w:val="24"/>
                <w:szCs w:val="24"/>
              </w:rPr>
              <w:t>.</w:t>
            </w:r>
            <w:r w:rsidR="003C2866">
              <w:rPr>
                <w:rFonts w:ascii="Verdana" w:hAnsi="Verdana"/>
                <w:sz w:val="24"/>
                <w:szCs w:val="24"/>
              </w:rPr>
              <w:t xml:space="preserve"> </w:t>
            </w:r>
            <w:r w:rsidR="003C2866" w:rsidRPr="006D41D6">
              <w:rPr>
                <w:rFonts w:ascii="Verdana" w:hAnsi="Verdana"/>
                <w:sz w:val="24"/>
                <w:szCs w:val="24"/>
              </w:rPr>
              <w:t>De score per spel is zichtbaar</w:t>
            </w:r>
            <w:r w:rsidR="003C2866">
              <w:rPr>
                <w:rFonts w:ascii="Verdana" w:hAnsi="Verdana"/>
                <w:sz w:val="24"/>
                <w:szCs w:val="24"/>
              </w:rPr>
              <w:t>. Voor de</w:t>
            </w:r>
            <w:r w:rsidR="003C2866" w:rsidRPr="006D41D6">
              <w:rPr>
                <w:rFonts w:ascii="Verdana" w:hAnsi="Verdana"/>
                <w:sz w:val="24"/>
                <w:szCs w:val="24"/>
              </w:rPr>
              <w:t xml:space="preserve"> tussenstand</w:t>
            </w:r>
            <w:r w:rsidR="00D96A98">
              <w:rPr>
                <w:rFonts w:ascii="Verdana" w:hAnsi="Verdana"/>
                <w:sz w:val="24"/>
                <w:szCs w:val="24"/>
              </w:rPr>
              <w:t>/eindstand</w:t>
            </w:r>
            <w:r w:rsidR="003C2866" w:rsidRPr="006D41D6">
              <w:rPr>
                <w:rFonts w:ascii="Verdana" w:hAnsi="Verdana"/>
                <w:sz w:val="24"/>
                <w:szCs w:val="24"/>
              </w:rPr>
              <w:t xml:space="preserve"> klikken </w:t>
            </w:r>
            <w:r w:rsidR="003C2866" w:rsidRPr="00CF1C9A">
              <w:rPr>
                <w:rFonts w:ascii="Verdana" w:hAnsi="Verdana"/>
                <w:sz w:val="24"/>
                <w:szCs w:val="24"/>
              </w:rPr>
              <w:t xml:space="preserve">op </w:t>
            </w:r>
            <w:r w:rsidR="003C2866" w:rsidRPr="00CF1C9A">
              <w:rPr>
                <w:rFonts w:ascii="Verdana" w:hAnsi="Verdana"/>
                <w:b/>
                <w:bCs/>
                <w:sz w:val="24"/>
                <w:szCs w:val="24"/>
              </w:rPr>
              <w:t>het rondje met i,</w:t>
            </w:r>
            <w:r w:rsidR="003C2866">
              <w:rPr>
                <w:rFonts w:ascii="Verdana" w:hAnsi="Verdana"/>
                <w:sz w:val="24"/>
                <w:szCs w:val="24"/>
              </w:rPr>
              <w:t xml:space="preserve"> </w:t>
            </w:r>
            <w:r w:rsidR="003C2866" w:rsidRPr="006D41D6">
              <w:rPr>
                <w:rFonts w:ascii="Verdana" w:hAnsi="Verdana"/>
                <w:sz w:val="24"/>
                <w:szCs w:val="24"/>
              </w:rPr>
              <w:t xml:space="preserve"> linksboven bij Paren</w:t>
            </w:r>
          </w:p>
        </w:tc>
      </w:tr>
    </w:tbl>
    <w:p w14:paraId="565C674E" w14:textId="77777777" w:rsidR="006D41D6" w:rsidRDefault="006D41D6">
      <w:pPr>
        <w:rPr>
          <w:rFonts w:ascii="Verdana" w:hAnsi="Verdana"/>
          <w:sz w:val="24"/>
          <w:szCs w:val="24"/>
        </w:rPr>
      </w:pPr>
    </w:p>
    <w:p w14:paraId="3F63C25C" w14:textId="77777777" w:rsidR="003C2866" w:rsidRDefault="003C2866">
      <w:pPr>
        <w:rPr>
          <w:rFonts w:ascii="Verdana" w:hAnsi="Verdana"/>
          <w:sz w:val="24"/>
          <w:szCs w:val="24"/>
        </w:rPr>
      </w:pPr>
    </w:p>
    <w:p w14:paraId="02B5C6F4" w14:textId="77777777" w:rsidR="003C2866" w:rsidRDefault="003C2866">
      <w:pPr>
        <w:rPr>
          <w:rFonts w:ascii="Verdana" w:hAnsi="Verdana"/>
          <w:sz w:val="24"/>
          <w:szCs w:val="24"/>
        </w:rPr>
      </w:pPr>
    </w:p>
    <w:p w14:paraId="06839C7E" w14:textId="77777777" w:rsidR="003C2866" w:rsidRPr="00F50A9B" w:rsidRDefault="003C2866" w:rsidP="003C2866">
      <w:pPr>
        <w:rPr>
          <w:rFonts w:ascii="Verdana" w:hAnsi="Verdana"/>
          <w:sz w:val="24"/>
          <w:szCs w:val="24"/>
        </w:rPr>
      </w:pPr>
    </w:p>
    <w:sectPr w:rsidR="003C2866" w:rsidRPr="00F50A9B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456A8" w14:textId="77777777" w:rsidR="00B03D59" w:rsidRDefault="00B03D59" w:rsidP="00643C5A">
      <w:r>
        <w:separator/>
      </w:r>
    </w:p>
  </w:endnote>
  <w:endnote w:type="continuationSeparator" w:id="0">
    <w:p w14:paraId="5F625C73" w14:textId="77777777" w:rsidR="00B03D59" w:rsidRDefault="00B03D59" w:rsidP="00643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4A6CD" w14:textId="77777777" w:rsidR="00B03D59" w:rsidRDefault="00B03D59" w:rsidP="00643C5A">
      <w:r>
        <w:separator/>
      </w:r>
    </w:p>
  </w:footnote>
  <w:footnote w:type="continuationSeparator" w:id="0">
    <w:p w14:paraId="0E6E1D18" w14:textId="77777777" w:rsidR="00B03D59" w:rsidRDefault="00B03D59" w:rsidP="00643C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95A2CA4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7AE341C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1664B8C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E4AA79A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82E4132"/>
    <w:lvl w:ilvl="0">
      <w:start w:val="1"/>
      <w:numFmt w:val="bullet"/>
      <w:pStyle w:val="Lijstopsomtek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0308098"/>
    <w:lvl w:ilvl="0">
      <w:start w:val="1"/>
      <w:numFmt w:val="bullet"/>
      <w:pStyle w:val="Lijstopsomtek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DA94B8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8E5DBE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263A3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CAAF4F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953584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96B7440"/>
    <w:multiLevelType w:val="hybridMultilevel"/>
    <w:tmpl w:val="B9B299A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0DB871A1"/>
    <w:multiLevelType w:val="hybridMultilevel"/>
    <w:tmpl w:val="C1DED4A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712362F"/>
    <w:multiLevelType w:val="hybridMultilevel"/>
    <w:tmpl w:val="AB72C3B2"/>
    <w:lvl w:ilvl="0" w:tplc="524A3C02">
      <w:numFmt w:val="bullet"/>
      <w:lvlText w:val="-"/>
      <w:lvlJc w:val="left"/>
      <w:pPr>
        <w:ind w:left="720" w:hanging="360"/>
      </w:pPr>
      <w:rPr>
        <w:rFonts w:ascii="Verdana" w:eastAsiaTheme="minorHAnsi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A491442"/>
    <w:multiLevelType w:val="hybridMultilevel"/>
    <w:tmpl w:val="9B3E138E"/>
    <w:lvl w:ilvl="0" w:tplc="5FFCDC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8702E1"/>
    <w:multiLevelType w:val="hybridMultilevel"/>
    <w:tmpl w:val="C1928D34"/>
    <w:lvl w:ilvl="0" w:tplc="27D8D8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5F72A3"/>
    <w:multiLevelType w:val="hybridMultilevel"/>
    <w:tmpl w:val="309069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E22EC4"/>
    <w:multiLevelType w:val="hybridMultilevel"/>
    <w:tmpl w:val="6C3C9EBE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D45689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58B5923"/>
    <w:multiLevelType w:val="hybridMultilevel"/>
    <w:tmpl w:val="067C03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A45761"/>
    <w:multiLevelType w:val="hybridMultilevel"/>
    <w:tmpl w:val="7D3C094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EB0273"/>
    <w:multiLevelType w:val="multilevel"/>
    <w:tmpl w:val="526206A0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19532CD"/>
    <w:multiLevelType w:val="hybridMultilevel"/>
    <w:tmpl w:val="B4FA51A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84C4F29"/>
    <w:multiLevelType w:val="multilevel"/>
    <w:tmpl w:val="D8061F64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4A5A2731"/>
    <w:multiLevelType w:val="multilevel"/>
    <w:tmpl w:val="04090023"/>
    <w:styleLink w:val="Artikelsectie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 w15:restartNumberingAfterBreak="0">
    <w:nsid w:val="552C34A4"/>
    <w:multiLevelType w:val="hybridMultilevel"/>
    <w:tmpl w:val="930805D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074544"/>
    <w:multiLevelType w:val="hybridMultilevel"/>
    <w:tmpl w:val="49BE4C7C"/>
    <w:lvl w:ilvl="0" w:tplc="388CC6B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350CFB"/>
    <w:multiLevelType w:val="multilevel"/>
    <w:tmpl w:val="9DF09F08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5DEC6B47"/>
    <w:multiLevelType w:val="multilevel"/>
    <w:tmpl w:val="604E1C0A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66936968"/>
    <w:multiLevelType w:val="hybridMultilevel"/>
    <w:tmpl w:val="5F1E71F8"/>
    <w:lvl w:ilvl="0" w:tplc="A5566F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D15502"/>
    <w:multiLevelType w:val="hybridMultilevel"/>
    <w:tmpl w:val="0BA041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D8C2C6D"/>
    <w:multiLevelType w:val="multilevel"/>
    <w:tmpl w:val="0409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441731616">
    <w:abstractNumId w:val="34"/>
  </w:num>
  <w:num w:numId="2" w16cid:durableId="1987973283">
    <w:abstractNumId w:val="14"/>
  </w:num>
  <w:num w:numId="3" w16cid:durableId="914555318">
    <w:abstractNumId w:val="10"/>
  </w:num>
  <w:num w:numId="4" w16cid:durableId="459689466">
    <w:abstractNumId w:val="38"/>
  </w:num>
  <w:num w:numId="5" w16cid:durableId="251352287">
    <w:abstractNumId w:val="16"/>
  </w:num>
  <w:num w:numId="6" w16cid:durableId="832374804">
    <w:abstractNumId w:val="27"/>
  </w:num>
  <w:num w:numId="7" w16cid:durableId="1064066825">
    <w:abstractNumId w:val="30"/>
  </w:num>
  <w:num w:numId="8" w16cid:durableId="1353920962">
    <w:abstractNumId w:val="9"/>
  </w:num>
  <w:num w:numId="9" w16cid:durableId="1550144138">
    <w:abstractNumId w:val="7"/>
  </w:num>
  <w:num w:numId="10" w16cid:durableId="1467503605">
    <w:abstractNumId w:val="6"/>
  </w:num>
  <w:num w:numId="11" w16cid:durableId="744687501">
    <w:abstractNumId w:val="5"/>
  </w:num>
  <w:num w:numId="12" w16cid:durableId="321589183">
    <w:abstractNumId w:val="4"/>
  </w:num>
  <w:num w:numId="13" w16cid:durableId="1299263664">
    <w:abstractNumId w:val="8"/>
  </w:num>
  <w:num w:numId="14" w16cid:durableId="1634485484">
    <w:abstractNumId w:val="3"/>
  </w:num>
  <w:num w:numId="15" w16cid:durableId="222377567">
    <w:abstractNumId w:val="2"/>
  </w:num>
  <w:num w:numId="16" w16cid:durableId="841700472">
    <w:abstractNumId w:val="1"/>
  </w:num>
  <w:num w:numId="17" w16cid:durableId="1912353680">
    <w:abstractNumId w:val="0"/>
  </w:num>
  <w:num w:numId="18" w16cid:durableId="355548736">
    <w:abstractNumId w:val="22"/>
  </w:num>
  <w:num w:numId="19" w16cid:durableId="1253930103">
    <w:abstractNumId w:val="24"/>
  </w:num>
  <w:num w:numId="20" w16cid:durableId="388383162">
    <w:abstractNumId w:val="35"/>
  </w:num>
  <w:num w:numId="21" w16cid:durableId="1091781258">
    <w:abstractNumId w:val="29"/>
  </w:num>
  <w:num w:numId="22" w16cid:durableId="763190422">
    <w:abstractNumId w:val="11"/>
  </w:num>
  <w:num w:numId="23" w16cid:durableId="1433555088">
    <w:abstractNumId w:val="39"/>
  </w:num>
  <w:num w:numId="24" w16cid:durableId="1757480533">
    <w:abstractNumId w:val="12"/>
  </w:num>
  <w:num w:numId="25" w16cid:durableId="850948646">
    <w:abstractNumId w:val="23"/>
  </w:num>
  <w:num w:numId="26" w16cid:durableId="1352149180">
    <w:abstractNumId w:val="31"/>
  </w:num>
  <w:num w:numId="27" w16cid:durableId="1911847876">
    <w:abstractNumId w:val="20"/>
  </w:num>
  <w:num w:numId="28" w16cid:durableId="2139452411">
    <w:abstractNumId w:val="13"/>
  </w:num>
  <w:num w:numId="29" w16cid:durableId="666639608">
    <w:abstractNumId w:val="37"/>
  </w:num>
  <w:num w:numId="30" w16cid:durableId="1305349289">
    <w:abstractNumId w:val="28"/>
  </w:num>
  <w:num w:numId="31" w16cid:durableId="1873616304">
    <w:abstractNumId w:val="32"/>
  </w:num>
  <w:num w:numId="32" w16cid:durableId="2132553967">
    <w:abstractNumId w:val="15"/>
  </w:num>
  <w:num w:numId="33" w16cid:durableId="1408727693">
    <w:abstractNumId w:val="33"/>
  </w:num>
  <w:num w:numId="34" w16cid:durableId="517543550">
    <w:abstractNumId w:val="19"/>
  </w:num>
  <w:num w:numId="35" w16cid:durableId="1532035091">
    <w:abstractNumId w:val="18"/>
  </w:num>
  <w:num w:numId="36" w16cid:durableId="779449385">
    <w:abstractNumId w:val="36"/>
  </w:num>
  <w:num w:numId="37" w16cid:durableId="1091316389">
    <w:abstractNumId w:val="26"/>
  </w:num>
  <w:num w:numId="38" w16cid:durableId="724721884">
    <w:abstractNumId w:val="21"/>
  </w:num>
  <w:num w:numId="39" w16cid:durableId="1839494838">
    <w:abstractNumId w:val="25"/>
  </w:num>
  <w:num w:numId="40" w16cid:durableId="86390627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D62"/>
    <w:rsid w:val="00002429"/>
    <w:rsid w:val="0001279E"/>
    <w:rsid w:val="0001390B"/>
    <w:rsid w:val="00024CC6"/>
    <w:rsid w:val="0004772C"/>
    <w:rsid w:val="0007002B"/>
    <w:rsid w:val="000B0316"/>
    <w:rsid w:val="000C06B8"/>
    <w:rsid w:val="000D3395"/>
    <w:rsid w:val="000D407B"/>
    <w:rsid w:val="00100D43"/>
    <w:rsid w:val="00110E62"/>
    <w:rsid w:val="00111FED"/>
    <w:rsid w:val="00127739"/>
    <w:rsid w:val="00142BDD"/>
    <w:rsid w:val="00160442"/>
    <w:rsid w:val="00160E49"/>
    <w:rsid w:val="00167D98"/>
    <w:rsid w:val="001928EA"/>
    <w:rsid w:val="00195AF4"/>
    <w:rsid w:val="001A388D"/>
    <w:rsid w:val="001D5C57"/>
    <w:rsid w:val="001D72EE"/>
    <w:rsid w:val="001D74FB"/>
    <w:rsid w:val="00202D41"/>
    <w:rsid w:val="0026460F"/>
    <w:rsid w:val="00271ACD"/>
    <w:rsid w:val="00280028"/>
    <w:rsid w:val="002859E8"/>
    <w:rsid w:val="00293C67"/>
    <w:rsid w:val="002A04CB"/>
    <w:rsid w:val="002B02D0"/>
    <w:rsid w:val="002E4A50"/>
    <w:rsid w:val="002E6033"/>
    <w:rsid w:val="00302060"/>
    <w:rsid w:val="00391250"/>
    <w:rsid w:val="003A302E"/>
    <w:rsid w:val="003C2866"/>
    <w:rsid w:val="003E551C"/>
    <w:rsid w:val="004124B1"/>
    <w:rsid w:val="00454A84"/>
    <w:rsid w:val="00465B3B"/>
    <w:rsid w:val="0048773D"/>
    <w:rsid w:val="004C26B0"/>
    <w:rsid w:val="004D50A5"/>
    <w:rsid w:val="004E108E"/>
    <w:rsid w:val="00507474"/>
    <w:rsid w:val="00512E73"/>
    <w:rsid w:val="00531DDE"/>
    <w:rsid w:val="00542F90"/>
    <w:rsid w:val="00543052"/>
    <w:rsid w:val="00547663"/>
    <w:rsid w:val="005A1A7E"/>
    <w:rsid w:val="00643C5A"/>
    <w:rsid w:val="00645252"/>
    <w:rsid w:val="006701C1"/>
    <w:rsid w:val="0068010F"/>
    <w:rsid w:val="00680DD5"/>
    <w:rsid w:val="006A0E2D"/>
    <w:rsid w:val="006C548C"/>
    <w:rsid w:val="006C6B80"/>
    <w:rsid w:val="006D3D74"/>
    <w:rsid w:val="006D41D6"/>
    <w:rsid w:val="00700B2D"/>
    <w:rsid w:val="00721EAD"/>
    <w:rsid w:val="00727460"/>
    <w:rsid w:val="00727FD4"/>
    <w:rsid w:val="007D02F6"/>
    <w:rsid w:val="007D6398"/>
    <w:rsid w:val="0080240C"/>
    <w:rsid w:val="00821667"/>
    <w:rsid w:val="0083569A"/>
    <w:rsid w:val="008424A8"/>
    <w:rsid w:val="00846407"/>
    <w:rsid w:val="008466E2"/>
    <w:rsid w:val="008627BC"/>
    <w:rsid w:val="00865181"/>
    <w:rsid w:val="008868B1"/>
    <w:rsid w:val="008B089C"/>
    <w:rsid w:val="008B2075"/>
    <w:rsid w:val="008B4697"/>
    <w:rsid w:val="008D63F2"/>
    <w:rsid w:val="008E1722"/>
    <w:rsid w:val="008E5C4A"/>
    <w:rsid w:val="009157F7"/>
    <w:rsid w:val="009279A4"/>
    <w:rsid w:val="00940869"/>
    <w:rsid w:val="00962044"/>
    <w:rsid w:val="00962C3F"/>
    <w:rsid w:val="009A2C01"/>
    <w:rsid w:val="009C55CD"/>
    <w:rsid w:val="009D338A"/>
    <w:rsid w:val="009F7B96"/>
    <w:rsid w:val="009F7D62"/>
    <w:rsid w:val="00A131E3"/>
    <w:rsid w:val="00A23E6A"/>
    <w:rsid w:val="00A41243"/>
    <w:rsid w:val="00A4699E"/>
    <w:rsid w:val="00A51180"/>
    <w:rsid w:val="00A82A0E"/>
    <w:rsid w:val="00A9204E"/>
    <w:rsid w:val="00AC5D23"/>
    <w:rsid w:val="00AD209E"/>
    <w:rsid w:val="00AD2834"/>
    <w:rsid w:val="00AE1C9D"/>
    <w:rsid w:val="00B03D59"/>
    <w:rsid w:val="00B21C29"/>
    <w:rsid w:val="00B22D75"/>
    <w:rsid w:val="00B631CD"/>
    <w:rsid w:val="00B730EA"/>
    <w:rsid w:val="00B87E42"/>
    <w:rsid w:val="00B93E03"/>
    <w:rsid w:val="00BA7776"/>
    <w:rsid w:val="00BC1AB2"/>
    <w:rsid w:val="00BF555C"/>
    <w:rsid w:val="00C03024"/>
    <w:rsid w:val="00C07B4D"/>
    <w:rsid w:val="00C35892"/>
    <w:rsid w:val="00C42198"/>
    <w:rsid w:val="00C55BF1"/>
    <w:rsid w:val="00C62DB1"/>
    <w:rsid w:val="00C66C29"/>
    <w:rsid w:val="00C74D37"/>
    <w:rsid w:val="00CA6F99"/>
    <w:rsid w:val="00CF1C9A"/>
    <w:rsid w:val="00CF1FA3"/>
    <w:rsid w:val="00D1390A"/>
    <w:rsid w:val="00D313DD"/>
    <w:rsid w:val="00D7761A"/>
    <w:rsid w:val="00D829B2"/>
    <w:rsid w:val="00D938C8"/>
    <w:rsid w:val="00D96A98"/>
    <w:rsid w:val="00DC1E7F"/>
    <w:rsid w:val="00DC4EC8"/>
    <w:rsid w:val="00E02C78"/>
    <w:rsid w:val="00E13D52"/>
    <w:rsid w:val="00E352BA"/>
    <w:rsid w:val="00E45DDD"/>
    <w:rsid w:val="00E71EAA"/>
    <w:rsid w:val="00E77F63"/>
    <w:rsid w:val="00E8255F"/>
    <w:rsid w:val="00EC30FC"/>
    <w:rsid w:val="00ED5F9B"/>
    <w:rsid w:val="00F02AB6"/>
    <w:rsid w:val="00F17758"/>
    <w:rsid w:val="00F3414E"/>
    <w:rsid w:val="00F37112"/>
    <w:rsid w:val="00F50A9B"/>
    <w:rsid w:val="00F52221"/>
    <w:rsid w:val="00F90C54"/>
    <w:rsid w:val="00FA244E"/>
    <w:rsid w:val="00FC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93650"/>
  <w15:docId w15:val="{ADA7CB12-7D46-4B05-ACC0-215020846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43C5A"/>
    <w:rPr>
      <w:rFonts w:ascii="Calibri" w:hAnsi="Calibri" w:cs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643C5A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43C5A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43C5A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43C5A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643C5A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643C5A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643C5A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643C5A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643C5A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43C5A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43C5A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43C5A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643C5A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Kop5Char">
    <w:name w:val="Kop 5 Char"/>
    <w:basedOn w:val="Standaardalinea-lettertype"/>
    <w:link w:val="Kop5"/>
    <w:uiPriority w:val="9"/>
    <w:rsid w:val="00643C5A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Kop6Char">
    <w:name w:val="Kop 6 Char"/>
    <w:basedOn w:val="Standaardalinea-lettertype"/>
    <w:link w:val="Kop6"/>
    <w:uiPriority w:val="9"/>
    <w:rsid w:val="00643C5A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643C5A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rsid w:val="00643C5A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643C5A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Titel">
    <w:name w:val="Title"/>
    <w:basedOn w:val="Standaard"/>
    <w:next w:val="Standaard"/>
    <w:link w:val="TitelChar"/>
    <w:uiPriority w:val="10"/>
    <w:qFormat/>
    <w:rsid w:val="00643C5A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43C5A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43C5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43C5A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643C5A"/>
    <w:rPr>
      <w:rFonts w:ascii="Calibri" w:hAnsi="Calibri" w:cs="Calibri"/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643C5A"/>
    <w:rPr>
      <w:rFonts w:ascii="Calibri" w:hAnsi="Calibri" w:cs="Calibri"/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643C5A"/>
    <w:rPr>
      <w:rFonts w:ascii="Calibri" w:hAnsi="Calibri" w:cs="Calibri"/>
      <w:i/>
      <w:iCs/>
      <w:color w:val="1F4E79" w:themeColor="accent1" w:themeShade="80"/>
    </w:rPr>
  </w:style>
  <w:style w:type="character" w:styleId="Zwaar">
    <w:name w:val="Strong"/>
    <w:basedOn w:val="Standaardalinea-lettertype"/>
    <w:uiPriority w:val="22"/>
    <w:qFormat/>
    <w:rsid w:val="00643C5A"/>
    <w:rPr>
      <w:rFonts w:ascii="Calibri" w:hAnsi="Calibri" w:cs="Calibri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643C5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43C5A"/>
    <w:rPr>
      <w:rFonts w:ascii="Calibri" w:hAnsi="Calibri" w:cs="Calibri"/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43C5A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43C5A"/>
    <w:rPr>
      <w:rFonts w:ascii="Calibri" w:hAnsi="Calibri" w:cs="Calibri"/>
      <w:i/>
      <w:iCs/>
      <w:color w:val="1F4E79" w:themeColor="accent1" w:themeShade="80"/>
    </w:rPr>
  </w:style>
  <w:style w:type="character" w:styleId="Subtieleverwijzing">
    <w:name w:val="Subtle Reference"/>
    <w:basedOn w:val="Standaardalinea-lettertype"/>
    <w:uiPriority w:val="31"/>
    <w:qFormat/>
    <w:rsid w:val="00643C5A"/>
    <w:rPr>
      <w:rFonts w:ascii="Calibri" w:hAnsi="Calibri" w:cs="Calibri"/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643C5A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Titelvanboek">
    <w:name w:val="Book Title"/>
    <w:basedOn w:val="Standaardalinea-lettertype"/>
    <w:uiPriority w:val="33"/>
    <w:qFormat/>
    <w:rsid w:val="00643C5A"/>
    <w:rPr>
      <w:rFonts w:ascii="Calibri" w:hAnsi="Calibri" w:cs="Calibri"/>
      <w:b/>
      <w:bCs/>
      <w:i/>
      <w:iCs/>
      <w:spacing w:val="5"/>
    </w:rPr>
  </w:style>
  <w:style w:type="character" w:styleId="Hyperlink">
    <w:name w:val="Hyperlink"/>
    <w:basedOn w:val="Standaardalinea-lettertype"/>
    <w:uiPriority w:val="99"/>
    <w:unhideWhenUsed/>
    <w:rsid w:val="00643C5A"/>
    <w:rPr>
      <w:rFonts w:ascii="Calibri" w:hAnsi="Calibri" w:cs="Calibri"/>
      <w:color w:val="1F4E79" w:themeColor="accent1" w:themeShade="80"/>
      <w:u w:val="single"/>
    </w:rPr>
  </w:style>
  <w:style w:type="character" w:styleId="GevolgdeHyperlink">
    <w:name w:val="FollowedHyperlink"/>
    <w:basedOn w:val="Standaardalinea-lettertype"/>
    <w:uiPriority w:val="99"/>
    <w:unhideWhenUsed/>
    <w:rsid w:val="00643C5A"/>
    <w:rPr>
      <w:rFonts w:ascii="Calibri" w:hAnsi="Calibri" w:cs="Calibri"/>
      <w:color w:val="954F72" w:themeColor="followedHyperlink"/>
      <w:u w:val="single"/>
    </w:rPr>
  </w:style>
  <w:style w:type="paragraph" w:styleId="Bijschrift">
    <w:name w:val="caption"/>
    <w:basedOn w:val="Standaard"/>
    <w:next w:val="Standaard"/>
    <w:uiPriority w:val="35"/>
    <w:unhideWhenUsed/>
    <w:qFormat/>
    <w:rsid w:val="00643C5A"/>
    <w:pPr>
      <w:spacing w:after="200"/>
    </w:pPr>
    <w:rPr>
      <w:i/>
      <w:iCs/>
      <w:color w:val="44546A" w:themeColor="text2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3C5A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3C5A"/>
    <w:rPr>
      <w:rFonts w:ascii="Segoe UI" w:hAnsi="Segoe UI" w:cs="Segoe UI"/>
      <w:szCs w:val="18"/>
    </w:rPr>
  </w:style>
  <w:style w:type="paragraph" w:styleId="Bloktekst">
    <w:name w:val="Block Text"/>
    <w:basedOn w:val="Standaard"/>
    <w:uiPriority w:val="99"/>
    <w:semiHidden/>
    <w:unhideWhenUsed/>
    <w:rsid w:val="00643C5A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643C5A"/>
    <w:pPr>
      <w:spacing w:after="120"/>
    </w:pPr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643C5A"/>
    <w:rPr>
      <w:rFonts w:ascii="Calibri" w:hAnsi="Calibri" w:cs="Calibri"/>
      <w:szCs w:val="16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643C5A"/>
    <w:pPr>
      <w:spacing w:after="120"/>
      <w:ind w:left="360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643C5A"/>
    <w:rPr>
      <w:rFonts w:ascii="Calibri" w:hAnsi="Calibri" w:cs="Calibri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43C5A"/>
    <w:rPr>
      <w:rFonts w:ascii="Calibri" w:hAnsi="Calibri" w:cs="Calibri"/>
      <w:sz w:val="22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43C5A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43C5A"/>
    <w:rPr>
      <w:rFonts w:ascii="Calibri" w:hAnsi="Calibri" w:cs="Calibri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43C5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43C5A"/>
    <w:rPr>
      <w:rFonts w:ascii="Calibri" w:hAnsi="Calibri" w:cs="Calibri"/>
      <w:b/>
      <w:bCs/>
      <w:szCs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643C5A"/>
    <w:rPr>
      <w:rFonts w:ascii="Segoe UI" w:hAnsi="Segoe UI"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643C5A"/>
    <w:rPr>
      <w:rFonts w:ascii="Segoe UI" w:hAnsi="Segoe UI" w:cs="Segoe UI"/>
      <w:szCs w:val="16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643C5A"/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643C5A"/>
    <w:rPr>
      <w:rFonts w:ascii="Calibri" w:hAnsi="Calibri" w:cs="Calibri"/>
      <w:szCs w:val="20"/>
    </w:rPr>
  </w:style>
  <w:style w:type="paragraph" w:styleId="Afzender">
    <w:name w:val="envelope return"/>
    <w:basedOn w:val="Standaard"/>
    <w:uiPriority w:val="99"/>
    <w:semiHidden/>
    <w:unhideWhenUsed/>
    <w:rsid w:val="00643C5A"/>
    <w:rPr>
      <w:rFonts w:ascii="Calibri Light" w:eastAsiaTheme="majorEastAsia" w:hAnsi="Calibri Light" w:cs="Calibri Light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43C5A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43C5A"/>
    <w:rPr>
      <w:rFonts w:ascii="Calibri" w:hAnsi="Calibri" w:cs="Calibri"/>
      <w:szCs w:val="20"/>
    </w:rPr>
  </w:style>
  <w:style w:type="character" w:styleId="HTMLCode">
    <w:name w:val="HTML Code"/>
    <w:basedOn w:val="Standaardalinea-lettertype"/>
    <w:uiPriority w:val="99"/>
    <w:semiHidden/>
    <w:unhideWhenUsed/>
    <w:rsid w:val="00643C5A"/>
    <w:rPr>
      <w:rFonts w:ascii="Consolas" w:hAnsi="Consolas" w:cs="Calibri"/>
      <w:sz w:val="22"/>
      <w:szCs w:val="20"/>
    </w:rPr>
  </w:style>
  <w:style w:type="character" w:styleId="HTML-toetsenbord">
    <w:name w:val="HTML Keyboard"/>
    <w:basedOn w:val="Standaardalinea-lettertype"/>
    <w:uiPriority w:val="99"/>
    <w:semiHidden/>
    <w:unhideWhenUsed/>
    <w:rsid w:val="00643C5A"/>
    <w:rPr>
      <w:rFonts w:ascii="Consolas" w:hAnsi="Consolas" w:cs="Calibri"/>
      <w:sz w:val="22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643C5A"/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43C5A"/>
    <w:rPr>
      <w:rFonts w:ascii="Consolas" w:hAnsi="Consolas" w:cs="Calibri"/>
      <w:szCs w:val="20"/>
    </w:rPr>
  </w:style>
  <w:style w:type="character" w:styleId="HTML-schrijfmachine">
    <w:name w:val="HTML Typewriter"/>
    <w:basedOn w:val="Standaardalinea-lettertype"/>
    <w:uiPriority w:val="99"/>
    <w:semiHidden/>
    <w:unhideWhenUsed/>
    <w:rsid w:val="00643C5A"/>
    <w:rPr>
      <w:rFonts w:ascii="Consolas" w:hAnsi="Consolas" w:cs="Calibri"/>
      <w:sz w:val="22"/>
      <w:szCs w:val="20"/>
    </w:rPr>
  </w:style>
  <w:style w:type="paragraph" w:styleId="Macrotekst">
    <w:name w:val="macro"/>
    <w:link w:val="MacrotekstChar"/>
    <w:uiPriority w:val="99"/>
    <w:semiHidden/>
    <w:unhideWhenUsed/>
    <w:rsid w:val="00643C5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643C5A"/>
    <w:rPr>
      <w:rFonts w:ascii="Consolas" w:hAnsi="Consolas" w:cs="Calibri"/>
      <w:szCs w:val="20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643C5A"/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643C5A"/>
    <w:rPr>
      <w:rFonts w:ascii="Consolas" w:hAnsi="Consolas" w:cs="Calibri"/>
      <w:szCs w:val="21"/>
    </w:rPr>
  </w:style>
  <w:style w:type="character" w:styleId="Tekstvantijdelijkeaanduiding">
    <w:name w:val="Placeholder Text"/>
    <w:basedOn w:val="Standaardalinea-lettertype"/>
    <w:uiPriority w:val="99"/>
    <w:semiHidden/>
    <w:rsid w:val="00643C5A"/>
    <w:rPr>
      <w:rFonts w:ascii="Calibri" w:hAnsi="Calibri" w:cs="Calibri"/>
      <w:color w:val="3B3838" w:themeColor="background2" w:themeShade="40"/>
    </w:rPr>
  </w:style>
  <w:style w:type="paragraph" w:styleId="Koptekst">
    <w:name w:val="header"/>
    <w:basedOn w:val="Standaard"/>
    <w:link w:val="KoptekstChar"/>
    <w:uiPriority w:val="99"/>
    <w:unhideWhenUsed/>
    <w:rsid w:val="00643C5A"/>
  </w:style>
  <w:style w:type="character" w:customStyle="1" w:styleId="KoptekstChar">
    <w:name w:val="Koptekst Char"/>
    <w:basedOn w:val="Standaardalinea-lettertype"/>
    <w:link w:val="Koptekst"/>
    <w:uiPriority w:val="99"/>
    <w:rsid w:val="00643C5A"/>
    <w:rPr>
      <w:rFonts w:ascii="Calibri" w:hAnsi="Calibri" w:cs="Calibri"/>
    </w:rPr>
  </w:style>
  <w:style w:type="paragraph" w:styleId="Voettekst">
    <w:name w:val="footer"/>
    <w:basedOn w:val="Standaard"/>
    <w:link w:val="VoettekstChar"/>
    <w:uiPriority w:val="99"/>
    <w:unhideWhenUsed/>
    <w:rsid w:val="00643C5A"/>
  </w:style>
  <w:style w:type="character" w:customStyle="1" w:styleId="VoettekstChar">
    <w:name w:val="Voettekst Char"/>
    <w:basedOn w:val="Standaardalinea-lettertype"/>
    <w:link w:val="Voettekst"/>
    <w:uiPriority w:val="99"/>
    <w:rsid w:val="00643C5A"/>
    <w:rPr>
      <w:rFonts w:ascii="Calibri" w:hAnsi="Calibri" w:cs="Calibri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643C5A"/>
    <w:pPr>
      <w:spacing w:after="120"/>
      <w:ind w:left="1757"/>
    </w:pPr>
  </w:style>
  <w:style w:type="character" w:customStyle="1" w:styleId="Vermelding1">
    <w:name w:val="Vermelding1"/>
    <w:basedOn w:val="Standaardalinea-lettertype"/>
    <w:uiPriority w:val="99"/>
    <w:semiHidden/>
    <w:unhideWhenUsed/>
    <w:rsid w:val="00643C5A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Geenlijst"/>
    <w:uiPriority w:val="99"/>
    <w:semiHidden/>
    <w:unhideWhenUsed/>
    <w:rsid w:val="00643C5A"/>
    <w:pPr>
      <w:numPr>
        <w:numId w:val="24"/>
      </w:numPr>
    </w:pPr>
  </w:style>
  <w:style w:type="numbering" w:styleId="1ai">
    <w:name w:val="Outline List 1"/>
    <w:basedOn w:val="Geenlijst"/>
    <w:uiPriority w:val="99"/>
    <w:semiHidden/>
    <w:unhideWhenUsed/>
    <w:rsid w:val="00643C5A"/>
    <w:pPr>
      <w:numPr>
        <w:numId w:val="25"/>
      </w:numPr>
    </w:pPr>
  </w:style>
  <w:style w:type="character" w:styleId="HTMLVariable">
    <w:name w:val="HTML Variable"/>
    <w:basedOn w:val="Standaardalinea-lettertype"/>
    <w:uiPriority w:val="99"/>
    <w:semiHidden/>
    <w:unhideWhenUsed/>
    <w:rsid w:val="00643C5A"/>
    <w:rPr>
      <w:rFonts w:ascii="Calibri" w:hAnsi="Calibri" w:cs="Calibri"/>
      <w:i/>
      <w:iCs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643C5A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643C5A"/>
    <w:rPr>
      <w:rFonts w:ascii="Calibri" w:hAnsi="Calibri" w:cs="Calibri"/>
      <w:i/>
      <w:iCs/>
    </w:rPr>
  </w:style>
  <w:style w:type="character" w:styleId="HTMLDefinition">
    <w:name w:val="HTML Definition"/>
    <w:basedOn w:val="Standaardalinea-lettertype"/>
    <w:uiPriority w:val="99"/>
    <w:semiHidden/>
    <w:unhideWhenUsed/>
    <w:rsid w:val="00643C5A"/>
    <w:rPr>
      <w:rFonts w:ascii="Calibri" w:hAnsi="Calibri" w:cs="Calibri"/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643C5A"/>
    <w:rPr>
      <w:rFonts w:ascii="Calibri" w:hAnsi="Calibri" w:cs="Calibri"/>
      <w:i/>
      <w:iCs/>
    </w:rPr>
  </w:style>
  <w:style w:type="character" w:styleId="HTML-voorbeeld">
    <w:name w:val="HTML Sample"/>
    <w:basedOn w:val="Standaardalinea-lettertype"/>
    <w:uiPriority w:val="99"/>
    <w:semiHidden/>
    <w:unhideWhenUsed/>
    <w:rsid w:val="00643C5A"/>
    <w:rPr>
      <w:rFonts w:ascii="Consolas" w:hAnsi="Consolas" w:cs="Calibri"/>
      <w:sz w:val="24"/>
      <w:szCs w:val="24"/>
    </w:rPr>
  </w:style>
  <w:style w:type="character" w:styleId="HTML-acroniem">
    <w:name w:val="HTML Acronym"/>
    <w:basedOn w:val="Standaardalinea-lettertype"/>
    <w:uiPriority w:val="99"/>
    <w:semiHidden/>
    <w:unhideWhenUsed/>
    <w:rsid w:val="00643C5A"/>
    <w:rPr>
      <w:rFonts w:ascii="Calibri" w:hAnsi="Calibri" w:cs="Calibri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643C5A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643C5A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643C5A"/>
    <w:pPr>
      <w:spacing w:after="100"/>
      <w:ind w:left="44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643C5A"/>
    <w:pPr>
      <w:spacing w:after="100"/>
      <w:ind w:left="66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643C5A"/>
    <w:pPr>
      <w:spacing w:after="100"/>
      <w:ind w:left="88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643C5A"/>
    <w:pPr>
      <w:spacing w:after="100"/>
      <w:ind w:left="11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643C5A"/>
    <w:pPr>
      <w:spacing w:after="100"/>
      <w:ind w:left="132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643C5A"/>
    <w:pPr>
      <w:spacing w:after="100"/>
      <w:ind w:left="1540"/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643C5A"/>
    <w:pPr>
      <w:outlineLvl w:val="9"/>
    </w:pPr>
    <w:rPr>
      <w:color w:val="2E74B5" w:themeColor="accent1" w:themeShade="BF"/>
    </w:rPr>
  </w:style>
  <w:style w:type="table" w:styleId="Professioneletabel">
    <w:name w:val="Table Professional"/>
    <w:basedOn w:val="Standaardtabel"/>
    <w:uiPriority w:val="99"/>
    <w:semiHidden/>
    <w:unhideWhenUsed/>
    <w:rsid w:val="00643C5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643C5A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643C5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643C5A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643C5A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643C5A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643C5A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643C5A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643C5A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643C5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643C5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643C5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643C5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643C5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643C5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643C5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raster1">
    <w:name w:val="Medium Grid 1"/>
    <w:basedOn w:val="Standaardtabel"/>
    <w:uiPriority w:val="67"/>
    <w:semiHidden/>
    <w:unhideWhenUsed/>
    <w:rsid w:val="00643C5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643C5A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643C5A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643C5A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643C5A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643C5A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643C5A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643C5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643C5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643C5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643C5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643C5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643C5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643C5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fie">
    <w:name w:val="Bibliography"/>
    <w:basedOn w:val="Standaard"/>
    <w:next w:val="Standaard"/>
    <w:uiPriority w:val="37"/>
    <w:semiHidden/>
    <w:unhideWhenUsed/>
    <w:rsid w:val="00643C5A"/>
  </w:style>
  <w:style w:type="character" w:customStyle="1" w:styleId="Hashtag1">
    <w:name w:val="Hashtag1"/>
    <w:basedOn w:val="Standaardalinea-lettertype"/>
    <w:uiPriority w:val="99"/>
    <w:semiHidden/>
    <w:unhideWhenUsed/>
    <w:rsid w:val="00643C5A"/>
    <w:rPr>
      <w:rFonts w:ascii="Calibri" w:hAnsi="Calibri" w:cs="Calibri"/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643C5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643C5A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Elegantetabel">
    <w:name w:val="Table Elegant"/>
    <w:basedOn w:val="Standaardtabel"/>
    <w:uiPriority w:val="99"/>
    <w:semiHidden/>
    <w:unhideWhenUsed/>
    <w:rsid w:val="00643C5A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">
    <w:name w:val="List"/>
    <w:basedOn w:val="Standaard"/>
    <w:uiPriority w:val="99"/>
    <w:semiHidden/>
    <w:unhideWhenUsed/>
    <w:rsid w:val="00643C5A"/>
    <w:pPr>
      <w:ind w:left="360" w:hanging="360"/>
      <w:contextualSpacing/>
    </w:pPr>
  </w:style>
  <w:style w:type="paragraph" w:styleId="Lijst2">
    <w:name w:val="List 2"/>
    <w:basedOn w:val="Standaard"/>
    <w:uiPriority w:val="99"/>
    <w:semiHidden/>
    <w:unhideWhenUsed/>
    <w:rsid w:val="00643C5A"/>
    <w:pPr>
      <w:ind w:left="720" w:hanging="360"/>
      <w:contextualSpacing/>
    </w:pPr>
  </w:style>
  <w:style w:type="paragraph" w:styleId="Lijst3">
    <w:name w:val="List 3"/>
    <w:basedOn w:val="Standaard"/>
    <w:uiPriority w:val="99"/>
    <w:semiHidden/>
    <w:unhideWhenUsed/>
    <w:rsid w:val="00643C5A"/>
    <w:pPr>
      <w:ind w:left="1080" w:hanging="360"/>
      <w:contextualSpacing/>
    </w:pPr>
  </w:style>
  <w:style w:type="paragraph" w:styleId="Lijst4">
    <w:name w:val="List 4"/>
    <w:basedOn w:val="Standaard"/>
    <w:uiPriority w:val="99"/>
    <w:semiHidden/>
    <w:unhideWhenUsed/>
    <w:rsid w:val="00643C5A"/>
    <w:pPr>
      <w:ind w:left="1440" w:hanging="360"/>
      <w:contextualSpacing/>
    </w:pPr>
  </w:style>
  <w:style w:type="paragraph" w:styleId="Lijst5">
    <w:name w:val="List 5"/>
    <w:basedOn w:val="Standaard"/>
    <w:uiPriority w:val="99"/>
    <w:semiHidden/>
    <w:unhideWhenUsed/>
    <w:rsid w:val="00643C5A"/>
    <w:pPr>
      <w:ind w:left="1800" w:hanging="360"/>
      <w:contextualSpacing/>
    </w:pPr>
  </w:style>
  <w:style w:type="table" w:styleId="Tabellijst1">
    <w:name w:val="Table List 1"/>
    <w:basedOn w:val="Standaardtabel"/>
    <w:uiPriority w:val="99"/>
    <w:semiHidden/>
    <w:unhideWhenUsed/>
    <w:rsid w:val="00643C5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643C5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643C5A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643C5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643C5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643C5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643C5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643C5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jstvoortzetting">
    <w:name w:val="List Continue"/>
    <w:basedOn w:val="Standaard"/>
    <w:uiPriority w:val="99"/>
    <w:semiHidden/>
    <w:unhideWhenUsed/>
    <w:rsid w:val="00643C5A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643C5A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643C5A"/>
    <w:pPr>
      <w:spacing w:after="120"/>
      <w:ind w:left="1080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643C5A"/>
    <w:pPr>
      <w:spacing w:after="120"/>
      <w:ind w:left="1440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643C5A"/>
    <w:pPr>
      <w:spacing w:after="120"/>
      <w:ind w:left="1800"/>
      <w:contextualSpacing/>
    </w:pPr>
  </w:style>
  <w:style w:type="paragraph" w:styleId="Lijstalinea">
    <w:name w:val="List Paragraph"/>
    <w:basedOn w:val="Standaard"/>
    <w:uiPriority w:val="34"/>
    <w:unhideWhenUsed/>
    <w:qFormat/>
    <w:rsid w:val="00643C5A"/>
    <w:pPr>
      <w:ind w:left="720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643C5A"/>
    <w:pPr>
      <w:numPr>
        <w:numId w:val="13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643C5A"/>
    <w:pPr>
      <w:numPr>
        <w:numId w:val="14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643C5A"/>
    <w:pPr>
      <w:numPr>
        <w:numId w:val="15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643C5A"/>
    <w:pPr>
      <w:numPr>
        <w:numId w:val="16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643C5A"/>
    <w:pPr>
      <w:numPr>
        <w:numId w:val="17"/>
      </w:numPr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643C5A"/>
    <w:pPr>
      <w:numPr>
        <w:numId w:val="8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643C5A"/>
    <w:pPr>
      <w:numPr>
        <w:numId w:val="9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643C5A"/>
    <w:pPr>
      <w:numPr>
        <w:numId w:val="10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643C5A"/>
    <w:pPr>
      <w:numPr>
        <w:numId w:val="11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643C5A"/>
    <w:pPr>
      <w:numPr>
        <w:numId w:val="12"/>
      </w:numPr>
      <w:contextualSpacing/>
    </w:pPr>
  </w:style>
  <w:style w:type="table" w:styleId="Klassieketabel1">
    <w:name w:val="Table Classic 1"/>
    <w:basedOn w:val="Standaardtabel"/>
    <w:uiPriority w:val="99"/>
    <w:semiHidden/>
    <w:unhideWhenUsed/>
    <w:rsid w:val="00643C5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643C5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643C5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643C5A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643C5A"/>
  </w:style>
  <w:style w:type="character" w:styleId="Eindnootmarkering">
    <w:name w:val="endnote reference"/>
    <w:basedOn w:val="Standaardalinea-lettertype"/>
    <w:uiPriority w:val="99"/>
    <w:semiHidden/>
    <w:unhideWhenUsed/>
    <w:rsid w:val="00643C5A"/>
    <w:rPr>
      <w:rFonts w:ascii="Calibri" w:hAnsi="Calibri" w:cs="Calibri"/>
      <w:vertAlign w:val="superscript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643C5A"/>
    <w:pPr>
      <w:ind w:left="220" w:hanging="220"/>
    </w:pPr>
  </w:style>
  <w:style w:type="paragraph" w:styleId="Kopbronvermelding">
    <w:name w:val="toa heading"/>
    <w:basedOn w:val="Standaard"/>
    <w:next w:val="Standaard"/>
    <w:uiPriority w:val="99"/>
    <w:semiHidden/>
    <w:unhideWhenUsed/>
    <w:rsid w:val="00643C5A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Kleurrijkelijst">
    <w:name w:val="Colorful List"/>
    <w:basedOn w:val="Standaardtabel"/>
    <w:uiPriority w:val="72"/>
    <w:semiHidden/>
    <w:unhideWhenUsed/>
    <w:rsid w:val="00643C5A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643C5A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643C5A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643C5A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643C5A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643C5A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643C5A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643C5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643C5A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643C5A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643C5A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">
    <w:name w:val="Colorful Grid"/>
    <w:basedOn w:val="Standaardtabel"/>
    <w:uiPriority w:val="73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643C5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dresenvelop">
    <w:name w:val="envelope address"/>
    <w:basedOn w:val="Standaard"/>
    <w:uiPriority w:val="99"/>
    <w:semiHidden/>
    <w:unhideWhenUsed/>
    <w:rsid w:val="00643C5A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rtikelsectie">
    <w:name w:val="Outline List 3"/>
    <w:basedOn w:val="Geenlijst"/>
    <w:uiPriority w:val="99"/>
    <w:semiHidden/>
    <w:unhideWhenUsed/>
    <w:rsid w:val="00643C5A"/>
    <w:pPr>
      <w:numPr>
        <w:numId w:val="26"/>
      </w:numPr>
    </w:pPr>
  </w:style>
  <w:style w:type="table" w:customStyle="1" w:styleId="Onopgemaaktetabel11">
    <w:name w:val="Onopgemaakte tabel 11"/>
    <w:basedOn w:val="Standaardtabel"/>
    <w:uiPriority w:val="41"/>
    <w:rsid w:val="00643C5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nopgemaaktetabel21">
    <w:name w:val="Onopgemaakte tabel 21"/>
    <w:basedOn w:val="Standaardtabel"/>
    <w:uiPriority w:val="42"/>
    <w:rsid w:val="00643C5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Onopgemaaktetabel31">
    <w:name w:val="Onopgemaakte tabel 31"/>
    <w:basedOn w:val="Standaardtabel"/>
    <w:uiPriority w:val="43"/>
    <w:rsid w:val="00643C5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nopgemaaktetabel41">
    <w:name w:val="Onopgemaakte tabel 41"/>
    <w:basedOn w:val="Standaardtabel"/>
    <w:uiPriority w:val="44"/>
    <w:rsid w:val="00643C5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nopgemaaktetabel51">
    <w:name w:val="Onopgemaakte tabel 51"/>
    <w:basedOn w:val="Standaardtabel"/>
    <w:uiPriority w:val="45"/>
    <w:rsid w:val="00643C5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Geenafstand">
    <w:name w:val="No Spacing"/>
    <w:uiPriority w:val="1"/>
    <w:qFormat/>
    <w:rsid w:val="00643C5A"/>
    <w:rPr>
      <w:rFonts w:ascii="Calibri" w:hAnsi="Calibri" w:cs="Calibri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643C5A"/>
  </w:style>
  <w:style w:type="character" w:customStyle="1" w:styleId="DatumChar">
    <w:name w:val="Datum Char"/>
    <w:basedOn w:val="Standaardalinea-lettertype"/>
    <w:link w:val="Datum"/>
    <w:uiPriority w:val="99"/>
    <w:semiHidden/>
    <w:rsid w:val="00643C5A"/>
    <w:rPr>
      <w:rFonts w:ascii="Calibri" w:hAnsi="Calibri" w:cs="Calibri"/>
    </w:rPr>
  </w:style>
  <w:style w:type="paragraph" w:styleId="Normaalweb">
    <w:name w:val="Normal (Web)"/>
    <w:basedOn w:val="Standaard"/>
    <w:uiPriority w:val="99"/>
    <w:semiHidden/>
    <w:unhideWhenUsed/>
    <w:rsid w:val="00643C5A"/>
    <w:rPr>
      <w:rFonts w:ascii="Times New Roman" w:hAnsi="Times New Roman" w:cs="Times New Roman"/>
      <w:sz w:val="24"/>
      <w:szCs w:val="24"/>
    </w:rPr>
  </w:style>
  <w:style w:type="character" w:customStyle="1" w:styleId="Slimmehyperlink1">
    <w:name w:val="Slimme hyperlink1"/>
    <w:basedOn w:val="Standaardalinea-lettertype"/>
    <w:uiPriority w:val="99"/>
    <w:semiHidden/>
    <w:unhideWhenUsed/>
    <w:rsid w:val="00643C5A"/>
    <w:rPr>
      <w:rFonts w:ascii="Calibri" w:hAnsi="Calibri" w:cs="Calibri"/>
      <w:u w:val="dotted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643C5A"/>
    <w:rPr>
      <w:rFonts w:ascii="Calibri" w:hAnsi="Calibri" w:cs="Calibri"/>
      <w:color w:val="605E5C"/>
      <w:shd w:val="clear" w:color="auto" w:fill="E1DFDD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643C5A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643C5A"/>
    <w:rPr>
      <w:rFonts w:ascii="Calibri" w:hAnsi="Calibri" w:cs="Calibri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643C5A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643C5A"/>
    <w:rPr>
      <w:rFonts w:ascii="Calibri" w:hAnsi="Calibri" w:cs="Calibri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643C5A"/>
    <w:pPr>
      <w:spacing w:after="120"/>
      <w:ind w:left="360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643C5A"/>
    <w:rPr>
      <w:rFonts w:ascii="Calibri" w:hAnsi="Calibri" w:cs="Calibri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643C5A"/>
    <w:pPr>
      <w:spacing w:after="120" w:line="480" w:lineRule="auto"/>
      <w:ind w:left="360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643C5A"/>
    <w:rPr>
      <w:rFonts w:ascii="Calibri" w:hAnsi="Calibri" w:cs="Calibri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643C5A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643C5A"/>
    <w:rPr>
      <w:rFonts w:ascii="Calibri" w:hAnsi="Calibri" w:cs="Calibri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643C5A"/>
    <w:pPr>
      <w:spacing w:after="0"/>
      <w:ind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643C5A"/>
    <w:rPr>
      <w:rFonts w:ascii="Calibri" w:hAnsi="Calibri" w:cs="Calibri"/>
    </w:rPr>
  </w:style>
  <w:style w:type="paragraph" w:styleId="Standaardinspringing">
    <w:name w:val="Normal Indent"/>
    <w:basedOn w:val="Standaard"/>
    <w:uiPriority w:val="99"/>
    <w:semiHidden/>
    <w:unhideWhenUsed/>
    <w:rsid w:val="00643C5A"/>
    <w:pPr>
      <w:ind w:left="720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643C5A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643C5A"/>
    <w:rPr>
      <w:rFonts w:ascii="Calibri" w:hAnsi="Calibri" w:cs="Calibri"/>
    </w:rPr>
  </w:style>
  <w:style w:type="table" w:styleId="Eigentijdsetabel">
    <w:name w:val="Table Contemporary"/>
    <w:basedOn w:val="Standaardtabel"/>
    <w:uiPriority w:val="99"/>
    <w:semiHidden/>
    <w:unhideWhenUsed/>
    <w:rsid w:val="00643C5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chtelijst">
    <w:name w:val="Light List"/>
    <w:basedOn w:val="Standaardtabel"/>
    <w:uiPriority w:val="61"/>
    <w:semiHidden/>
    <w:unhideWhenUsed/>
    <w:rsid w:val="00643C5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643C5A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643C5A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643C5A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643C5A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643C5A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643C5A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643C5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643C5A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643C5A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643C5A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643C5A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643C5A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643C5A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raster">
    <w:name w:val="Light Grid"/>
    <w:basedOn w:val="Standaardtabel"/>
    <w:uiPriority w:val="62"/>
    <w:semiHidden/>
    <w:unhideWhenUsed/>
    <w:rsid w:val="00643C5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643C5A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643C5A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643C5A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643C5A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643C5A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643C5A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Donkerelijst">
    <w:name w:val="Dark List"/>
    <w:basedOn w:val="Standaardtabel"/>
    <w:uiPriority w:val="70"/>
    <w:semiHidden/>
    <w:unhideWhenUsed/>
    <w:rsid w:val="00643C5A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643C5A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643C5A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643C5A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643C5A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643C5A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643C5A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customStyle="1" w:styleId="Lijsttabel1licht1">
    <w:name w:val="Lijsttabel 1 licht1"/>
    <w:basedOn w:val="Standaardtabel"/>
    <w:uiPriority w:val="46"/>
    <w:rsid w:val="00643C5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1licht-Accent11">
    <w:name w:val="Lijsttabel 1 licht - Accent 11"/>
    <w:basedOn w:val="Standaardtabel"/>
    <w:uiPriority w:val="46"/>
    <w:rsid w:val="00643C5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jsttabel1licht-Accent21">
    <w:name w:val="Lijsttabel 1 licht - Accent 21"/>
    <w:basedOn w:val="Standaardtabel"/>
    <w:uiPriority w:val="46"/>
    <w:rsid w:val="00643C5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jsttabel1licht-Accent31">
    <w:name w:val="Lijsttabel 1 licht - Accent 31"/>
    <w:basedOn w:val="Standaardtabel"/>
    <w:uiPriority w:val="46"/>
    <w:rsid w:val="00643C5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jsttabel1licht-Accent41">
    <w:name w:val="Lijsttabel 1 licht - Accent 41"/>
    <w:basedOn w:val="Standaardtabel"/>
    <w:uiPriority w:val="46"/>
    <w:rsid w:val="00643C5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jsttabel1licht-Accent51">
    <w:name w:val="Lijsttabel 1 licht - Accent 51"/>
    <w:basedOn w:val="Standaardtabel"/>
    <w:uiPriority w:val="46"/>
    <w:rsid w:val="00643C5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jsttabel1licht-Accent61">
    <w:name w:val="Lijsttabel 1 licht - Accent 61"/>
    <w:basedOn w:val="Standaardtabel"/>
    <w:uiPriority w:val="46"/>
    <w:rsid w:val="00643C5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jsttabel21">
    <w:name w:val="Lijsttabel 21"/>
    <w:basedOn w:val="Standaardtabel"/>
    <w:uiPriority w:val="47"/>
    <w:rsid w:val="00643C5A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2-Accent11">
    <w:name w:val="Lijsttabel 2 - Accent 11"/>
    <w:basedOn w:val="Standaardtabel"/>
    <w:uiPriority w:val="47"/>
    <w:rsid w:val="00643C5A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jsttabel2-Accent21">
    <w:name w:val="Lijsttabel 2 - Accent 21"/>
    <w:basedOn w:val="Standaardtabel"/>
    <w:uiPriority w:val="47"/>
    <w:rsid w:val="00643C5A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jsttabel2-Accent31">
    <w:name w:val="Lijsttabel 2 - Accent 31"/>
    <w:basedOn w:val="Standaardtabel"/>
    <w:uiPriority w:val="47"/>
    <w:rsid w:val="00643C5A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jsttabel2-Accent41">
    <w:name w:val="Lijsttabel 2 - Accent 41"/>
    <w:basedOn w:val="Standaardtabel"/>
    <w:uiPriority w:val="47"/>
    <w:rsid w:val="00643C5A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jsttabel2-Accent51">
    <w:name w:val="Lijsttabel 2 - Accent 51"/>
    <w:basedOn w:val="Standaardtabel"/>
    <w:uiPriority w:val="47"/>
    <w:rsid w:val="00643C5A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jsttabel2-Accent61">
    <w:name w:val="Lijsttabel 2 - Accent 61"/>
    <w:basedOn w:val="Standaardtabel"/>
    <w:uiPriority w:val="47"/>
    <w:rsid w:val="00643C5A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jsttabel31">
    <w:name w:val="Lijsttabel 31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jsttabel3-Accent11">
    <w:name w:val="Lijsttabel 3 - Accent 11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Lijsttabel3-Accent21">
    <w:name w:val="Lijsttabel 3 - Accent 21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jsttabel3-Accent31">
    <w:name w:val="Lijsttabel 3 - Accent 31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jsttabel3-Accent41">
    <w:name w:val="Lijsttabel 3 - Accent 41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jsttabel3-Accent51">
    <w:name w:val="Lijsttabel 3 - Accent 51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Lijsttabel3-Accent61">
    <w:name w:val="Lijsttabel 3 - Accent 61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jsttabel41">
    <w:name w:val="Lijsttabel 41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4-Accent11">
    <w:name w:val="Lijsttabel 4 - Accent 11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jsttabel4-Accent21">
    <w:name w:val="Lijsttabel 4 - Accent 21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jsttabel4-Accent31">
    <w:name w:val="Lijsttabel 4 - Accent 31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jsttabel4-Accent41">
    <w:name w:val="Lijsttabel 4 - Accent 41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jsttabel4-Accent51">
    <w:name w:val="Lijsttabel 4 - Accent 51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jsttabel4-Accent61">
    <w:name w:val="Lijsttabel 4 - Accent 61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jsttabel5donker1">
    <w:name w:val="Lijsttabel 5 donker1"/>
    <w:basedOn w:val="Standaardtabel"/>
    <w:uiPriority w:val="50"/>
    <w:rsid w:val="00643C5A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11">
    <w:name w:val="Lijsttabel 5 donker - Accent 11"/>
    <w:basedOn w:val="Standaardtabel"/>
    <w:uiPriority w:val="50"/>
    <w:rsid w:val="00643C5A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21">
    <w:name w:val="Lijsttabel 5 donker - Accent 21"/>
    <w:basedOn w:val="Standaardtabel"/>
    <w:uiPriority w:val="50"/>
    <w:rsid w:val="00643C5A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31">
    <w:name w:val="Lijsttabel 5 donker - Accent 31"/>
    <w:basedOn w:val="Standaardtabel"/>
    <w:uiPriority w:val="50"/>
    <w:rsid w:val="00643C5A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41">
    <w:name w:val="Lijsttabel 5 donker - Accent 41"/>
    <w:basedOn w:val="Standaardtabel"/>
    <w:uiPriority w:val="50"/>
    <w:rsid w:val="00643C5A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51">
    <w:name w:val="Lijsttabel 5 donker - Accent 51"/>
    <w:basedOn w:val="Standaardtabel"/>
    <w:uiPriority w:val="50"/>
    <w:rsid w:val="00643C5A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61">
    <w:name w:val="Lijsttabel 5 donker - Accent 61"/>
    <w:basedOn w:val="Standaardtabel"/>
    <w:uiPriority w:val="50"/>
    <w:rsid w:val="00643C5A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6kleurrijk1">
    <w:name w:val="Lijsttabel 6 kleurrijk1"/>
    <w:basedOn w:val="Standaardtabel"/>
    <w:uiPriority w:val="51"/>
    <w:rsid w:val="00643C5A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6kleurrijk-Accent11">
    <w:name w:val="Lijsttabel 6 kleurrijk - Accent 11"/>
    <w:basedOn w:val="Standaardtabel"/>
    <w:uiPriority w:val="51"/>
    <w:rsid w:val="00643C5A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jsttabel6kleurrijk-Accent21">
    <w:name w:val="Lijsttabel 6 kleurrijk - Accent 21"/>
    <w:basedOn w:val="Standaardtabel"/>
    <w:uiPriority w:val="51"/>
    <w:rsid w:val="00643C5A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jsttabel6kleurrijk-Accent31">
    <w:name w:val="Lijsttabel 6 kleurrijk - Accent 31"/>
    <w:basedOn w:val="Standaardtabel"/>
    <w:uiPriority w:val="51"/>
    <w:rsid w:val="00643C5A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jsttabel6kleurrijk-Accent41">
    <w:name w:val="Lijsttabel 6 kleurrijk - Accent 41"/>
    <w:basedOn w:val="Standaardtabel"/>
    <w:uiPriority w:val="51"/>
    <w:rsid w:val="00643C5A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jsttabel6kleurrijk-Accent51">
    <w:name w:val="Lijsttabel 6 kleurrijk - Accent 51"/>
    <w:basedOn w:val="Standaardtabel"/>
    <w:uiPriority w:val="51"/>
    <w:rsid w:val="00643C5A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jsttabel6kleurrijk-Accent61">
    <w:name w:val="Lijsttabel 6 kleurrijk - Accent 61"/>
    <w:basedOn w:val="Standaardtabel"/>
    <w:uiPriority w:val="51"/>
    <w:rsid w:val="00643C5A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jsttabel7kleurrijk1">
    <w:name w:val="Lijsttabel 7 kleurrijk1"/>
    <w:basedOn w:val="Standaardtabel"/>
    <w:uiPriority w:val="52"/>
    <w:rsid w:val="00643C5A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11">
    <w:name w:val="Lijsttabel 7 kleurrijk - Accent 11"/>
    <w:basedOn w:val="Standaardtabel"/>
    <w:uiPriority w:val="52"/>
    <w:rsid w:val="00643C5A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21">
    <w:name w:val="Lijsttabel 7 kleurrijk - Accent 21"/>
    <w:basedOn w:val="Standaardtabel"/>
    <w:uiPriority w:val="52"/>
    <w:rsid w:val="00643C5A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31">
    <w:name w:val="Lijsttabel 7 kleurrijk - Accent 31"/>
    <w:basedOn w:val="Standaardtabel"/>
    <w:uiPriority w:val="52"/>
    <w:rsid w:val="00643C5A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41">
    <w:name w:val="Lijsttabel 7 kleurrijk - Accent 41"/>
    <w:basedOn w:val="Standaardtabel"/>
    <w:uiPriority w:val="52"/>
    <w:rsid w:val="00643C5A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51">
    <w:name w:val="Lijsttabel 7 kleurrijk - Accent 51"/>
    <w:basedOn w:val="Standaardtabel"/>
    <w:uiPriority w:val="52"/>
    <w:rsid w:val="00643C5A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61">
    <w:name w:val="Lijsttabel 7 kleurrijk - Accent 61"/>
    <w:basedOn w:val="Standaardtabel"/>
    <w:uiPriority w:val="52"/>
    <w:rsid w:val="00643C5A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643C5A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643C5A"/>
    <w:rPr>
      <w:rFonts w:ascii="Calibri" w:hAnsi="Calibri" w:cs="Calibri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643C5A"/>
  </w:style>
  <w:style w:type="character" w:customStyle="1" w:styleId="AanhefChar">
    <w:name w:val="Aanhef Char"/>
    <w:basedOn w:val="Standaardalinea-lettertype"/>
    <w:link w:val="Aanhef"/>
    <w:uiPriority w:val="99"/>
    <w:semiHidden/>
    <w:rsid w:val="00643C5A"/>
    <w:rPr>
      <w:rFonts w:ascii="Calibri" w:hAnsi="Calibri" w:cs="Calibri"/>
    </w:rPr>
  </w:style>
  <w:style w:type="table" w:styleId="Tabelkolommen1">
    <w:name w:val="Table Columns 1"/>
    <w:basedOn w:val="Standaardtabel"/>
    <w:uiPriority w:val="99"/>
    <w:semiHidden/>
    <w:unhideWhenUsed/>
    <w:rsid w:val="00643C5A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643C5A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643C5A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643C5A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643C5A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Handtekening">
    <w:name w:val="Signature"/>
    <w:basedOn w:val="Standaard"/>
    <w:link w:val="HandtekeningChar"/>
    <w:uiPriority w:val="99"/>
    <w:semiHidden/>
    <w:unhideWhenUsed/>
    <w:rsid w:val="00643C5A"/>
    <w:pPr>
      <w:ind w:left="4320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643C5A"/>
    <w:rPr>
      <w:rFonts w:ascii="Calibri" w:hAnsi="Calibri" w:cs="Calibri"/>
    </w:rPr>
  </w:style>
  <w:style w:type="table" w:styleId="Eenvoudigetabel1">
    <w:name w:val="Table Simple 1"/>
    <w:basedOn w:val="Standaardtabel"/>
    <w:uiPriority w:val="99"/>
    <w:semiHidden/>
    <w:unhideWhenUsed/>
    <w:rsid w:val="00643C5A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643C5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643C5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643C5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rsid w:val="00643C5A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643C5A"/>
    <w:pPr>
      <w:ind w:left="220" w:hanging="22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643C5A"/>
    <w:pPr>
      <w:ind w:left="440" w:hanging="22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643C5A"/>
    <w:pPr>
      <w:ind w:left="660" w:hanging="22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643C5A"/>
    <w:pPr>
      <w:ind w:left="880" w:hanging="22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643C5A"/>
    <w:pPr>
      <w:ind w:left="1100" w:hanging="22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643C5A"/>
    <w:pPr>
      <w:ind w:left="1320" w:hanging="22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643C5A"/>
    <w:pPr>
      <w:ind w:left="1540" w:hanging="22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643C5A"/>
    <w:pPr>
      <w:ind w:left="1760" w:hanging="22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643C5A"/>
    <w:pPr>
      <w:ind w:left="1980" w:hanging="220"/>
    </w:pPr>
  </w:style>
  <w:style w:type="paragraph" w:styleId="Indexkop">
    <w:name w:val="index heading"/>
    <w:basedOn w:val="Standaard"/>
    <w:next w:val="Index1"/>
    <w:uiPriority w:val="99"/>
    <w:semiHidden/>
    <w:unhideWhenUsed/>
    <w:rsid w:val="00643C5A"/>
    <w:rPr>
      <w:rFonts w:ascii="Calibri Light" w:eastAsiaTheme="majorEastAsia" w:hAnsi="Calibri Light" w:cs="Calibri Light"/>
      <w:b/>
      <w:bCs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643C5A"/>
    <w:pPr>
      <w:ind w:left="4320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643C5A"/>
    <w:rPr>
      <w:rFonts w:ascii="Calibri" w:hAnsi="Calibri" w:cs="Calibri"/>
    </w:rPr>
  </w:style>
  <w:style w:type="table" w:styleId="Tabelraster">
    <w:name w:val="Table Grid"/>
    <w:basedOn w:val="Standaardtabel"/>
    <w:uiPriority w:val="39"/>
    <w:rsid w:val="00643C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643C5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643C5A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643C5A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643C5A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643C5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643C5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643C5A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643C5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rasterlicht1">
    <w:name w:val="Tabelraster licht1"/>
    <w:basedOn w:val="Standaardtabel"/>
    <w:uiPriority w:val="40"/>
    <w:rsid w:val="00643C5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Rastertabel1licht1">
    <w:name w:val="Rastertabel 1 licht1"/>
    <w:basedOn w:val="Standaardtabel"/>
    <w:uiPriority w:val="46"/>
    <w:rsid w:val="00643C5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11">
    <w:name w:val="Rastertabel 1 licht - Accent 11"/>
    <w:basedOn w:val="Standaardtabel"/>
    <w:uiPriority w:val="46"/>
    <w:rsid w:val="00643C5A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21">
    <w:name w:val="Rastertabel 1 licht - Accent 21"/>
    <w:basedOn w:val="Standaardtabel"/>
    <w:uiPriority w:val="46"/>
    <w:rsid w:val="00643C5A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31">
    <w:name w:val="Rastertabel 1 licht - Accent 31"/>
    <w:basedOn w:val="Standaardtabel"/>
    <w:uiPriority w:val="46"/>
    <w:rsid w:val="00643C5A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41">
    <w:name w:val="Rastertabel 1 licht - Accent 41"/>
    <w:basedOn w:val="Standaardtabel"/>
    <w:uiPriority w:val="46"/>
    <w:rsid w:val="00643C5A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51">
    <w:name w:val="Rastertabel 1 licht - Accent 51"/>
    <w:basedOn w:val="Standaardtabel"/>
    <w:uiPriority w:val="46"/>
    <w:rsid w:val="00643C5A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61">
    <w:name w:val="Rastertabel 1 licht - Accent 61"/>
    <w:basedOn w:val="Standaardtabel"/>
    <w:uiPriority w:val="46"/>
    <w:rsid w:val="00643C5A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21">
    <w:name w:val="Rastertabel 21"/>
    <w:basedOn w:val="Standaardtabel"/>
    <w:uiPriority w:val="47"/>
    <w:rsid w:val="00643C5A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2-Accent11">
    <w:name w:val="Rastertabel 2 - Accent 11"/>
    <w:basedOn w:val="Standaardtabel"/>
    <w:uiPriority w:val="47"/>
    <w:rsid w:val="00643C5A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Rastertabel2-Accent21">
    <w:name w:val="Rastertabel 2 - Accent 21"/>
    <w:basedOn w:val="Standaardtabel"/>
    <w:uiPriority w:val="47"/>
    <w:rsid w:val="00643C5A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Rastertabel2-Accent31">
    <w:name w:val="Rastertabel 2 - Accent 31"/>
    <w:basedOn w:val="Standaardtabel"/>
    <w:uiPriority w:val="47"/>
    <w:rsid w:val="00643C5A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Rastertabel2-Accent41">
    <w:name w:val="Rastertabel 2 - Accent 41"/>
    <w:basedOn w:val="Standaardtabel"/>
    <w:uiPriority w:val="47"/>
    <w:rsid w:val="00643C5A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Rastertabel2-Accent51">
    <w:name w:val="Rastertabel 2 - Accent 51"/>
    <w:basedOn w:val="Standaardtabel"/>
    <w:uiPriority w:val="47"/>
    <w:rsid w:val="00643C5A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Rastertabel2-Accent61">
    <w:name w:val="Rastertabel 2 - Accent 61"/>
    <w:basedOn w:val="Standaardtabel"/>
    <w:uiPriority w:val="47"/>
    <w:rsid w:val="00643C5A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Rastertabel31">
    <w:name w:val="Rastertabel 31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Rastertabel3-Accent11">
    <w:name w:val="Rastertabel 3 - Accent 11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Rastertabel3-Accent21">
    <w:name w:val="Rastertabel 3 - Accent 21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Rastertabel3-Accent31">
    <w:name w:val="Rastertabel 3 - Accent 31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Rastertabel3-Accent41">
    <w:name w:val="Rastertabel 3 - Accent 41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Rastertabel3-Accent51">
    <w:name w:val="Rastertabel 3 - Accent 51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Rastertabel3-Accent61">
    <w:name w:val="Rastertabel 3 - Accent 61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Rastertabel41">
    <w:name w:val="Rastertabel 41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4-Accent11">
    <w:name w:val="Rastertabel 4 - Accent 11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Rastertabel4-Accent21">
    <w:name w:val="Rastertabel 4 - Accent 21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Rastertabel4-Accent31">
    <w:name w:val="Rastertabel 4 - Accent 31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Rastertabel4-Accent41">
    <w:name w:val="Rastertabel 4 - Accent 41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Rastertabel4-Accent51">
    <w:name w:val="Rastertabel 4 - Accent 51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Rastertabel4-Accent61">
    <w:name w:val="Rastertabel 4 - Accent 61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Rastertabel5donker1">
    <w:name w:val="Rastertabel 5 donker1"/>
    <w:basedOn w:val="Standaardtabel"/>
    <w:uiPriority w:val="50"/>
    <w:rsid w:val="00643C5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Rastertabel5donker-Accent11">
    <w:name w:val="Rastertabel 5 donker - Accent 11"/>
    <w:basedOn w:val="Standaardtabel"/>
    <w:uiPriority w:val="50"/>
    <w:rsid w:val="00643C5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Rastertabel5donker-Accent21">
    <w:name w:val="Rastertabel 5 donker - Accent 21"/>
    <w:basedOn w:val="Standaardtabel"/>
    <w:uiPriority w:val="50"/>
    <w:rsid w:val="00643C5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Rastertabel5donker-Accent31">
    <w:name w:val="Rastertabel 5 donker - Accent 31"/>
    <w:basedOn w:val="Standaardtabel"/>
    <w:uiPriority w:val="50"/>
    <w:rsid w:val="00643C5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Rastertabel5donker-Accent41">
    <w:name w:val="Rastertabel 5 donker - Accent 41"/>
    <w:basedOn w:val="Standaardtabel"/>
    <w:uiPriority w:val="50"/>
    <w:rsid w:val="00643C5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Rastertabel5donker-Accent51">
    <w:name w:val="Rastertabel 5 donker - Accent 51"/>
    <w:basedOn w:val="Standaardtabel"/>
    <w:uiPriority w:val="50"/>
    <w:rsid w:val="00643C5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Rastertabel5donker-Accent61">
    <w:name w:val="Rastertabel 5 donker - Accent 61"/>
    <w:basedOn w:val="Standaardtabel"/>
    <w:uiPriority w:val="50"/>
    <w:rsid w:val="00643C5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Rastertabel6kleurrijk1">
    <w:name w:val="Rastertabel 6 kleurrijk1"/>
    <w:basedOn w:val="Standaardtabel"/>
    <w:uiPriority w:val="51"/>
    <w:rsid w:val="00643C5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6kleurrijk-Accent11">
    <w:name w:val="Rastertabel 6 kleurrijk - Accent 11"/>
    <w:basedOn w:val="Standaardtabel"/>
    <w:uiPriority w:val="51"/>
    <w:rsid w:val="00643C5A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Rastertabel6kleurrijk-Accent21">
    <w:name w:val="Rastertabel 6 kleurrijk - Accent 21"/>
    <w:basedOn w:val="Standaardtabel"/>
    <w:uiPriority w:val="51"/>
    <w:rsid w:val="00643C5A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Rastertabel6kleurrijk-Accent31">
    <w:name w:val="Rastertabel 6 kleurrijk - Accent 31"/>
    <w:basedOn w:val="Standaardtabel"/>
    <w:uiPriority w:val="51"/>
    <w:rsid w:val="00643C5A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Rastertabel6kleurrijk-Accent41">
    <w:name w:val="Rastertabel 6 kleurrijk - Accent 41"/>
    <w:basedOn w:val="Standaardtabel"/>
    <w:uiPriority w:val="51"/>
    <w:rsid w:val="00643C5A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Rastertabel6kleurrijk-Accent51">
    <w:name w:val="Rastertabel 6 kleurrijk - Accent 51"/>
    <w:basedOn w:val="Standaardtabel"/>
    <w:uiPriority w:val="51"/>
    <w:rsid w:val="00643C5A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Rastertabel6kleurrijk-Accent61">
    <w:name w:val="Rastertabel 6 kleurrijk - Accent 61"/>
    <w:basedOn w:val="Standaardtabel"/>
    <w:uiPriority w:val="51"/>
    <w:rsid w:val="00643C5A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Rastertabel7kleurrijk1">
    <w:name w:val="Rastertabel 7 kleurrijk1"/>
    <w:basedOn w:val="Standaardtabel"/>
    <w:uiPriority w:val="52"/>
    <w:rsid w:val="00643C5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Rastertabel7kleurrijk-Accent11">
    <w:name w:val="Rastertabel 7 kleurrijk - Accent 11"/>
    <w:basedOn w:val="Standaardtabel"/>
    <w:uiPriority w:val="52"/>
    <w:rsid w:val="00643C5A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Rastertabel7kleurrijk-Accent21">
    <w:name w:val="Rastertabel 7 kleurrijk - Accent 21"/>
    <w:basedOn w:val="Standaardtabel"/>
    <w:uiPriority w:val="52"/>
    <w:rsid w:val="00643C5A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Rastertabel7kleurrijk-Accent31">
    <w:name w:val="Rastertabel 7 kleurrijk - Accent 31"/>
    <w:basedOn w:val="Standaardtabel"/>
    <w:uiPriority w:val="52"/>
    <w:rsid w:val="00643C5A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Rastertabel7kleurrijk-Accent41">
    <w:name w:val="Rastertabel 7 kleurrijk - Accent 41"/>
    <w:basedOn w:val="Standaardtabel"/>
    <w:uiPriority w:val="52"/>
    <w:rsid w:val="00643C5A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Rastertabel7kleurrijk-Accent51">
    <w:name w:val="Rastertabel 7 kleurrijk - Accent 51"/>
    <w:basedOn w:val="Standaardtabel"/>
    <w:uiPriority w:val="52"/>
    <w:rsid w:val="00643C5A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Rastertabel7kleurrijk-Accent61">
    <w:name w:val="Rastertabel 7 kleurrijk - Accent 61"/>
    <w:basedOn w:val="Standaardtabel"/>
    <w:uiPriority w:val="52"/>
    <w:rsid w:val="00643C5A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Webtabel1">
    <w:name w:val="Table Web 1"/>
    <w:basedOn w:val="Standaardtabel"/>
    <w:uiPriority w:val="99"/>
    <w:semiHidden/>
    <w:unhideWhenUsed/>
    <w:rsid w:val="00643C5A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643C5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rsid w:val="00643C5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basedOn w:val="Standaardalinea-lettertype"/>
    <w:uiPriority w:val="99"/>
    <w:semiHidden/>
    <w:unhideWhenUsed/>
    <w:rsid w:val="00643C5A"/>
    <w:rPr>
      <w:rFonts w:ascii="Calibri" w:hAnsi="Calibri" w:cs="Calibri"/>
      <w:vertAlign w:val="superscript"/>
    </w:rPr>
  </w:style>
  <w:style w:type="character" w:styleId="Regelnummer">
    <w:name w:val="line number"/>
    <w:basedOn w:val="Standaardalinea-lettertype"/>
    <w:uiPriority w:val="99"/>
    <w:semiHidden/>
    <w:unhideWhenUsed/>
    <w:rsid w:val="00643C5A"/>
    <w:rPr>
      <w:rFonts w:ascii="Calibri" w:hAnsi="Calibri" w:cs="Calibri"/>
    </w:rPr>
  </w:style>
  <w:style w:type="table" w:styleId="3D-effectenvoortabel1">
    <w:name w:val="Table 3D effects 1"/>
    <w:basedOn w:val="Standaardtabel"/>
    <w:uiPriority w:val="99"/>
    <w:semiHidden/>
    <w:unhideWhenUsed/>
    <w:rsid w:val="00643C5A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643C5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643C5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643C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uiPriority w:val="99"/>
    <w:semiHidden/>
    <w:unhideWhenUsed/>
    <w:rsid w:val="00643C5A"/>
    <w:rPr>
      <w:rFonts w:ascii="Calibri" w:hAnsi="Calibri" w:cs="Calibri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D74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9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8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2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4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3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jan.meijer.jan@g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igenaar\AppData\Roaming\Microsoft\Templates\Enkele%20regelafstand%20(leeg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388ABD-4BB5-4B59-A534-394D7BE43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Enkele regelafstand (leeg)</Template>
  <TotalTime>682</TotalTime>
  <Pages>1</Pages>
  <Words>403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Meijer</dc:creator>
  <cp:keywords/>
  <dc:description/>
  <cp:lastModifiedBy>Jan Meijer</cp:lastModifiedBy>
  <cp:revision>16</cp:revision>
  <cp:lastPrinted>2024-08-25T09:21:00Z</cp:lastPrinted>
  <dcterms:created xsi:type="dcterms:W3CDTF">2026-07-05T11:15:00Z</dcterms:created>
  <dcterms:modified xsi:type="dcterms:W3CDTF">2026-07-22T07:39:00Z</dcterms:modified>
</cp:coreProperties>
</file>